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SOLTI KÁLMÁN</w:t>
            </w:r>
          </w:p>
          <w:p w:rsidR="00C275A3" w:rsidRDefault="00186641" w:rsidP="00C275A3">
            <w:pPr>
              <w:pStyle w:val="Hallgatokepzes"/>
            </w:pPr>
            <w:r w:rsidRPr="002361E2">
              <w:rPr>
                <w:i/>
              </w:rPr>
              <w:t>soltikalmus@edu.bme.hu</w:t>
            </w:r>
            <w:r w:rsidRPr="002361E2">
              <w:rPr>
                <w:i/>
              </w:rPr>
              <w:br/>
            </w:r>
            <w:r w:rsidR="00A96AEC">
              <w:t>Gépészmérnök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Biró István</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Additív úton gyártott melegalakító szerszámacél forágcsolhatósági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egyik legalapvetőbb igénye a költséghatékony és gyors gyártás: a cél az adott darabszámot a lehető leghamarabb, a lehető legkisebb veszteségek mellett elő állítani. Erre nyújtanak alternítv megoldást az additív és a hibrid gyártási technológiák: az additív módon gyártott előgyártmányok alkalmazásával nagymértékben lehet csökkenteni a későbbi forgácsolási folyamatok során keletkező anyagveszteséget. A fentiekben említett technológiát kívánja meghonosítani a Csepeli Szerszámgépgyártó Kft. a saját gépparkjában egy egyedi tervezésű gyártó cella felépítésével. Mely cella áll egy lézersugaras hegesztő berendezésből (mely képes additív gyártás megvalósítására), egy hat szabadsági fokkal rendelkező robot karból és ez öttengelyes megmunkáló központból. Jelen dolgozat célja egy prediktív jellegű vizsgálat megtervezése, összeállítása és végre hajtása melynek eredményei alapján következtetni lehet a vizsgálat anyag forgácsolási paramétereire. Elsőként meghatározásra kerültek az additív gyártástechnológiai paraméterek, melyek alkalmazásával a rendelkezésre álló berendezésen geometriailag elvárt pontosságú darabok gyárthatóak. Ezek után összeállításra, majd gyártásra kerültek azok a próbatestek melyeken a forgácsolhatóság szempontjából kulcs fontosságú erőméréseket hajtottuk végre. Az erőmérések során kapott adatokat a rendelkezésre álló programmal kiértékeltük, majd az eredményeket elemeztük és értékeltük. Ezen eredmények kulcsfontoságú szerepet játszanak a cella sikeres üzemeltetéséhez, ugyanis kiindulásul szolgálnak a cella részét képező öttengelyes megmunkáló központ forgácsolási paramétereinek meghatározásban.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1732">
    <w:multiLevelType w:val="hybridMultilevel"/>
    <w:lvl w:ilvl="0" w:tplc="21265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1732">
    <w:abstractNumId w:val="90961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870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