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MIHÁLYHÁZI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99petya@gmail.com</w:t>
            </w:r>
            <w:r w:rsidRPr="002361E2">
              <w:rPr>
                <w:i/>
              </w:rPr>
              <w:br/>
            </w:r>
            <w:r w:rsidR="00A96AEC">
              <w:t>Mechatronikai mérnöki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Viharos Andor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Adatfeldolgozási módszerek és gépi tanuló algoritmusok alkalmazása szerszámkopás becslésére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szerszámfelügyelet alkalmazása számos előnnyel jár. Segít a forgácsolási paraméterek optimalizálásában, jelzi a gépkezelő számára a szerszámcserét. Így csökkenthető a selejt termelés, a szerszámtörés és a szerszámgépben fellépő kár mértéke, illetve jelentős kihasználatlan élettartam sem marad a szerszámban.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a szerszámfelügyelet egy részével, a szerszám élettartam becsléssel foglalkozik. A célom, hogy a megmunkálás közben, egy tetszőleges időpontban a marási folyamat során mért adatokból el tudjam dönteni, hogy kopott-e a szerszám, vagy még használható. A szerszámtörés elkerülése különösen fontos lehet amikor a selejtes munkadarab keletkezése különösen nagy veszteséggel jár, például a repülőiparban.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Első lépésként, a koptatókísérlet során rögzített erő, gyorsulás, illetve hang adatokat feldaraboltam, majd különböző jellemzőket származtattam az adott részekből. A jellemzőket a forgácsolási paraméterekkel együtt egy file-ba rendeztem, majd tanító és teszt adatokra bontottam.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Ezután betanítottam egy modellt, amely a folyamat során mért adatok segítségével képes eldönteni a szerszámról, hogy kopott, vagy még használható. Ezt többféleképpen is megtettem, és hatékonyságuk alapján értékeltem a kapott modelleket.</w:t>
      </w:r>
      <w:r>
        <w:rPr>
          <w:color w:val="000000"/>
          <w:sz w:val="24"/>
          <w:szCs w:val="24"/>
        </w:rPr>
        <w:br/>
        <w:t xml:space="preserve">Végül a jelekből származtatott jellemzők fontosságát vizsgáltam meg az előrejelzés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69466">
    <w:multiLevelType w:val="hybridMultilevel"/>
    <w:lvl w:ilvl="0" w:tplc="39267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69466">
    <w:abstractNumId w:val="26769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018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