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BREZNAY CSABA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breznay_csaba@outlook.hu</w:t>
            </w:r>
            <w:r w:rsidRPr="002361E2">
              <w:rPr>
                <w:i/>
              </w:rPr>
              <w:br/>
            </w:r>
            <w:r w:rsidR="00A96AEC">
              <w:t>gépészmérnöki alapszak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Varbai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Katula Levente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hidrogén ridegítő hatása duplex korrózióálló acélok hegesztett kötéseiben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hidrogén okozta ridegedés évtizedek óta kutatott tématerület. Vizsgálatom célja a hidrogén hatásának vizsgálata duplex korrózióálló acélok hegesztett kötéseiben. A részletes szakirodalmi összefoglalás mellett bemutatom a hidrogén diffúziójának mechanizmusát és annak hatásait. A hidegrepedés vizsgálatára megfelelő vizsgálati mód kiválasztása után különböző paraméterek mellett vizsgálom a hegesztett varratokat. Metallográfiai csiszolatokat készítve kiértékelem a próbatesteket. A kiértékelés után a mérési eredmények összefoglalva javaslatot teszek a varratok minőségének javítására.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116942">
    <w:multiLevelType w:val="hybridMultilevel"/>
    <w:lvl w:ilvl="0" w:tplc="37167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116942">
    <w:abstractNumId w:val="511169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75330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