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HARASZTI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harasztia.anna@gmail.com</w:t>
            </w:r>
            <w:r w:rsidRPr="001067CD">
              <w:rPr>
                <w:i/>
              </w:rPr>
              <w:br/>
            </w:r>
            <w:r w:rsidR="00A96AEC">
              <w:t>Gyógyszervegyész-mérnők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Marosi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Amorf szilárd diszperziók stabilitásával összefüggő molekuláris mobilitások vizsgálata Raman-spektroszkópiával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amorf szilárd diszperzió; Raman-spektroszkópia; elektrosztatikus szálképzés; molekuláris mobilitások; 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gyakrabban jelent problémát a gyógyszeripari fejlesztések során, ha egy hatóanyag rossz vízoldhatósággal jellemezhető. A potenciális gyógyszerjelöltek egy része eléri a kívánt biológiai hatást és forgalomba kerül, a többinél viszont az előnytelen oldhatósági tulajdonságok megnehezítik a készítményfejlesztés folyamatát. Az oldhatósági problémák kezelésére számos módszer áll már rendelkezésünkre, melyek közül kiemelhető a kutatómunkám során is alkalmazott eljárás, az amorf szilárd diszperziós rendszerek előállítása. Az amorf rendszereket tartalmazó készítmények forgalomba hozatalához azonban biztosítani kell, hogy a hatóanyag amorf formában marad a szavatossági idő végéig, mivel kristályosodás esetén elveszíti a látszólagos oldhatóságra gyakorolt előnyét. Ehhez meg kell határozni, hogy milyen anyagi tulajdonságok és külső tényezők befolyásolják a stabilitást. A kérdéses paramétereknek a feltárásához pedig nélkülözhetetlen a megfelelő analitikai módszerek alkalmazása és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egy rossz oldhatósággal és jó felszívódással jellemezhető hatóanyag, a naproxen polivinil-pirrolidon vinil-acetát kopolimerrel társított amorf szilárd diszperzióját vizsgáltam Raman-spektroszkópiával. Célom volt, hogy ezzel az analitikai módszerrel 10, 20, 30, 40 és 50% hatóanyagot tartalmazó minták esetén elemezzem az üvegesedési hőmérséklet alatt lejátszódó relaxációs folyamatokat. Munkám során további célom volt, hogy vizsgáljam az alacsonyabb hőmérsékleten észlelhető molekuláris mobilitások és a stabilitás közötti összefüggéseket, melyhez gyorsított stabilitás teszteket hajtottam végre. Kutatásom eredményei hozzájárulhatnak ahhoz, hogy a stabilitást befolyásoló tényezőket egy gyors, roncsolásmentes analitikai módszerrel a hosszú, rendkívül időigényes stabilitási vizsgálatok előtt fel lehessen térképezni, így az amorf szilárd diszperziókhoz kapcsolódó fejlesztési folyamatok hatékonyabbak és célirányosabbak lehetnek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95339">
    <w:multiLevelType w:val="hybridMultilevel"/>
    <w:lvl w:ilvl="0" w:tplc="88191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95339">
    <w:abstractNumId w:val="96595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378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