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feketecsilla@edu.bme.hu</w:t>
            </w:r>
            <w:r w:rsidRPr="001067CD">
              <w:rPr>
                <w:i/>
              </w:rPr>
              <w:br/>
            </w:r>
            <w:r w:rsidR="00A96AEC">
              <w:t>vegyészmérnöki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Benkő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Acilfoszfinok foszfa-Michael-addíciója: a mechanizmus felderítése és szubsztituens-hatások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számításos kémia; mechanizmus; foszfor; foszfa-Michael-addíció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mono- és bisz-acilfoszfin-oxid (MAPO, BAPO) típusú fotoiniciátorok egyre nagyobb figyelmet kapnak napjainkban. A foszfortartalmú iniciátorok nagy előnye, hogy belőlük ultraibolya-fény hatására foszfonil-gyök keletkezik, amely igen reaktív, ezáltal hatékonyan elindítja a gyökös polimerizációt. A foszfor ezen típusú fotoinicátorok építőköve, és ezen elem beépítése kihívást jelenthet a szintézisekben. Egy lehetőség a katalitikus Michael-addíció, melyet Dr. Hansjörg Grützmacher és munkatársai vizsgáltak kísérleti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Bisz-[2,4,6-trimetilbenzoil]-foszfint és metil-akrilátot reagáltattak tetrametil-guanidin bázis jelenlétében, melynek terméke egy bisz-acilfoszfin (amely a BAPO egy redukált formája). Munkám során ennek a reakciónak a mechanizmusát vizsgáltam sűrűségfunkcionál-elméleten alapuló kvantumkémiai módszerekkel. Különböző reakcióutakat derítettem fel, amelyek alapján a kísérletekkel összhangban szobahőmérsékleten lejátszódhat a reakció. Vizsgáltam a köztitermékek és átmeneti állapotok szerkezetét NCI-, illetve AIM-analízissel, melyek alapján a másodrendű kölcsönhatásoknak fontos szerepe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 tanulmányozása során további lehetőségek merültek fel, hiszen a foszfin módosításával olyan vegyületeket állíthatunk elő, melyek várhatóan aktív fotoiniciátorokat eredményeznek. Az eredeti vegyületből kiindulva különböző szubsztituensekkel történő variálás során mono-acilfoszfinokat vizsgáltam. Ezek alapján tanulmányoztam, hogy miként befolyásolják a szubsztituensek a mechanizmus egyes lépéseit, aktiválási energiáit és reakcióhőit. Különböző deszkriptorok alkalmazásával (Parr-függvények, stabilizáló pályakölcsönhatások, Hammett-konstansok stb.) szintén a reakcióparaméterek megértése a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02457">
    <w:multiLevelType w:val="hybridMultilevel"/>
    <w:lvl w:ilvl="0" w:tplc="80765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02457">
    <w:abstractNumId w:val="64102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100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