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HONTI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barbi.honti97@gmail.com</w:t>
            </w:r>
            <w:r w:rsidRPr="001067CD">
              <w:rPr>
                <w:i/>
              </w:rPr>
              <w:br/>
            </w:r>
            <w:r w:rsidR="00A96AEC">
              <w:t>Vegyészmérnöki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Jedlovszky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N,N-dimetilformamid és víz elegyedésének termodinamikai vizsgálata számítógépes szimulációkkal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termodinamikus integrálás; Monte Carlo szimuláció; számítógépes szimuláció; elegyedésvizsgálat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N,N-dimetilformamid és víz elegyedését vizsgáltam Monte Carlo szimulációk segítségével, háromféle vízmodell és 5 db DMF modell 15 kombinációját alkalmazva. Jelen dolgozatban termodinamikus integrálás segítségével számoltam az elegyedés során fellépő energiaváltozást, Helmholtz szabadenergia változást, illetve az entrópia megváltozását, a teljes tartományban, tiszta víztől tiszta DMF-ig. A modellkombinációkat két szempont alapján értékeltem, mivel az elegyedési energia, szabadenergia és entrópia értékei is rendelkezésre állnak kísérleti adatok alapján. [D. R. V. M. Cilense, A.V. Benedetti, “Thermodynamic Properties of Liquid Mixtures.,” Elsevier Sci. Publ. Co., 1983, 63, 151–156.] Egyik szempontként vizsgáltam, hogy milyen pontosan adják vissza a kísérleti eredményeket a számított értékek, illetve tanulmányoztam, hogy tudják-e a modellek reprodukálni a teljes elegyedést az egész koncentrációs tartományban. Az eredményeink azt mutatják, hogy a DMF és a víz elegyedése erősen nem ideális. Híg oldatokban mindkét molekula a fő komponens szerkezeti rendezettségét okozza, amit az entrópia csökkenése alátámaszt. A vizsgált 15 modellkombináció közül csak 4 képes a teljes elegyedést reprodukálni és ezek közül is 3 erősen eltúlozza az elegyedés termodinamikai hajtóerejét (D paraméter). Így a DMF-víz elegy tulajdonságait a CS2 [Chalaris, M.; Samios, J. J. Chem. Phys. 2000, 112, 8581-8594.] DMF modell és a TIP4P/2005 vízmodell [Abascal, J. L. F.; Vega, C. J. Chem. Phys. 2005, 123, 234505-1-12.] reprodukálja legjobban. Az eredményeink azt is szemléltetik, hogy egy részleges negatív töltés áthelyezése a N atomról az O atomra a DMF molekulán belül, növelve annak dipólusmomentumát, javítja az adott modell vízzel való elegyedését. A CS2 modellből kiindulva, az áthelyezendő töltést optimalizálva egy új DMF modellt javaslok, mely nagyon pontosan reprodukálja a vizes DMF elegyedési Helmholtz szabadenergiáját a teljes összetételtartományon, illetve a tiszta DMF belső energiáját, TIP4P/2005 vízmodellel kombinálva.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988000" cy="2196000"/>
            <wp:docPr id="28293037" name="name1642be207f3bb1" descr="imgtmp_78107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8107_hu_1.png"/>
                    <pic:cNvPicPr/>
                  </pic:nvPicPr>
                  <pic:blipFill>
                    <a:blip r:embed="rId1642be207f3b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219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92061">
    <w:multiLevelType w:val="hybridMultilevel"/>
    <w:lvl w:ilvl="0" w:tplc="55190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92061">
    <w:abstractNumId w:val="29192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429903" Type="http://schemas.openxmlformats.org/officeDocument/2006/relationships/numbering" Target="numbering.xml"/><Relationship Id="rId1642be207f3b71" Type="http://schemas.openxmlformats.org/officeDocument/2006/relationships/image" Target="media/imgrId1642be207f3b7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