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sz.zsuzsi97@gmail.com</w:t>
            </w:r>
            <w:r w:rsidRPr="001067CD">
              <w:rPr>
                <w:i/>
              </w:rPr>
              <w:br/>
            </w:r>
            <w:r w:rsidR="00A96AEC">
              <w:t>Gyógyszervegyész-mérnöki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Arbuzov- és Pudovik-reakciók tanulmányozása; Hidroxi-biszfoszfonát típusú vegyületek és aszimmetrikus származékaik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átrendeződés; dronát; foszfonát-foszfát; osteoporosis; oxofoszfonát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osteoporosis és más csontbetegségek (pl. daganatok) gyógyszeres kezelésében igen gyakran alkalmazzák a hidroxi-biszfoszfonsav-származékokat. Ezen vegyületeket általában a megfelelő karbonsavból kiindulva, foszforossav és foszfor-triklorid hozzáadásával állítják elő. Ezt "direkt" szintézisnek nevezik. A foszfortartalmú reagenseket, illetve az oldószert sokszor nagy feleslegben alkalmazzák, ez terheli a környezetet. Az elegy a bemérés után rendkívül heterogén, ragacsos, nehezen keverhető, illetve nagy mennyiségű sósav gáz szabadul fel a hidrolízis során. Laborméretekben ezek a problémák még kezelhetők, de iparban már gondot okoz a kiküszöbölésük.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módszer a hidroxi-biszfoszfonsav-származékok előállítására az "indirekt" szintézis, melynek során először Arbuzov-reakcióban α-oxofoszfonátot állítanak elő. A keletkező terméket Pudovik-reakcióban reagáltatják tovább dialkil-foszfitokkal vagy foszfin-oxidokkal. A reakcióban hidroxi-biszfoszfonát típusú vegyületeket kapnak, amelyből hidrolízissel nyerhetők az értékes hatóanyagok. A reakció körülményei optimalizálásra szorulnak, mert átrendeződés is kísérheti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acetil-klorid, valamint benzoil-klorid trietil-foszfittal történő Arbuzov-reakciójával oxofoszfonátokat képeztem, majd azokat dimetil- és dietil-foszfittal, illetve difenilfoszfin-oxiddal reagáltattam dietil-amin vagy dibutil-amin katalizátorok jelenlétében, különböző körülmények (hőmérséklet, oldószer) között. Az optimális körülményeket a katalizátor mennyiségének változtatásával és a hőmérséklet módosításával derítettük fel. Az előállított új vegyületek szerkezetének azonosítását és jellemzését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spektroszkópiás, valamint tömegspektroszkópiás módszerekkel  (HRMS)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előzményei: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1.) Grün A., Molnár I. G., Bertók B., Greiner I., Keglevich Gy.; Heteroatom Chem.; 2009; 20; 350.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2.) Keglevich Gy., Grün A., Molnár I. G., Greiner I.; Heteroatom Chem.; 2011; 5; 645.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43324">
    <w:multiLevelType w:val="hybridMultilevel"/>
    <w:lvl w:ilvl="0" w:tplc="26327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43324">
    <w:abstractNumId w:val="27743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840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