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SCHIMMER DZSESSZIKA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dzsesszi99@gmail.com</w:t>
            </w:r>
            <w:r w:rsidRPr="002361E2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Üzleti inkubációs folyamatok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manapság még mindig kiaknázatlan területnek számít az üzleti inkubáció folyamata. Azonban az újonnan induló vállalkozások sikerének kulcsát jelentheti ez a kölcsönös előnyökön alapuló együttműködés. A vállalkozói szférában a támogató környezet gazdaságfejlesztő hatása közismert, a startupok növekedésének, fejlődésének és a versenyképesség javításának a záloga. Az inkubációs folyamatok témaköre, illetve finanszírozási lehetőségei rendkívül összetettek és szerteágazóak, többek között aktív és passzív állami szerepvállalás alapján is megkülönböztethetőek.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állami tulajdonú kockázati tőkealap-kezelők közvetlenül állami és európai uniós tőkealapokat működtetnek, de az akcelerátorok és inkubátorok is részesülhetnek közvetett hozzájárulásban. A dolgozatom fókuszában az üzleti inkubációs tőkebefektetési folyamatok ismertetése, a startup ökoszisztéma áll. A startup világ verifikáción túl, céljom az üzleti támogatói környezet, a beavatkozási lépések vizsgálata, és az ágazati struktúrájuk bemutatása. Törekedtem az elméleti és gyakorlati tudás vegyítésének fontosságára hangsúlyt helyezni, kiemelkedő tekintettel a befektetéseket, mint kínáló, és a startup, mint igénybe vevő szempontjából. A kutatásom az innovatív startup világ feltárására, a sikerfaktorainak ismertetésére, valamint az üzleti inkubációs folyamatok általi támogatások hozzáférhetőségének a felmérésére irányul. A téma szakirodalmi feldolgozása mellett szerettem volna gyakorlatiasabb elemzéshez, elsődleges információkhoz jutni, ezért a kutatási adatbázisomban különböző magyarországi kockázati-tőke-alapkezelők magas szintű hozzáadott értéket képviselő startup cégei szerepelnek. A hazai innovatív ötlettel rendelkező vállalkozások területi eloszlása és az infrastrukturális tényezők közötti kohézió erőssége is azonosítható.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Rávilágítok arra, hogy mennyire találják fontosnak a startup vállalkozások a pénzügyi stabilitást biztosító magántőke bevonását, a támogatások szükségességét, inkubációs szolgáltatások igénybevételét. Az eredmények rámutatnak a finanszírozási formák átláthatóságára, illetve bizonyítást nyer a kapcsolati háló globális fejlődéshez lendületet adó képessége.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38391">
    <w:multiLevelType w:val="hybridMultilevel"/>
    <w:lvl w:ilvl="0" w:tplc="68806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38391">
    <w:abstractNumId w:val="65238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625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