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TÖRÖK PETRA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petruss0320@gmail.com</w:t>
            </w:r>
            <w:r w:rsidRPr="002361E2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Dániel Zoltán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területi sajátosságok hatása a KKV-k fejlődésére és a vállalkozások telephelyválasztási szokásainak kapcsolata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Vajon a különböző fejlettségi szintű régiók és azok területi sajátosságai hatással vannak a térségen belül működő vállalkozásokra? Fontos a különbségeket figyelembe venni a telephelyválasztás során? Kutatásom elsődleges célja megválaszolni ezeket a kérdéseket és meghatározni, hogy az országon belüli regionális különbségek mégis mennyire befolyásolják az adott területek vállalkozásainak fejlődését, és mindez hogyan kapcsolódik a telephelyválasztásukhoz.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első részében áttekintettem a területiség és a vállalkozások kapcsolatát, tisztáztam a szükséges fogalmakat, korábbi, a témával kapcsolatos eredményeket, illetve megállapításokat osztottam meg, nem megfeledkezve a telephelyválasztással kapcsolatos elméleti háttér részletes ismertetéséről sem.A következőkben meghatározásra került az a terület, amiről a vizsgálat szól. Három magyarországi régióra esett a választásom, Közép-Magyarország, Észak-Magyarország és Észak-Alföld térségét vizsgálom fejlettségi és gazdasági szempontból, melyből választ kapok az ott működő vállalkozások fejlődési befolyásosságára.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második részében vizsgálom a vállalkozások telephelyválasztásának okait. Ehhez egy általam készített kérdőívet használtam segítségül, melyben vállalkozók stratégiáit, szokásait mértem fel. Ebből sikerült kiszűrnöm azokat a tényezőket amelyek a legfontosabbak és így mintaszerűen megjelennek majdnem minden telephelyválasztási kérdésnél. A kérdőív kitöltése során vállalkozói körön kívül eső magánemberek véleményét is kikértem, hogy részükről mit tartanak fontosnak a telephelyválasztásnál, majd összehasonlítottam az eredményeket a vállalkozással rendelkezőkével.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Nem meglepően az eredményekből kiderült, hogy a területiség, illetve földrajzi elhelyezkedés jelen van a választási kérdésnél, tehát kijelenthető, hogy a regionális sajátosságok hatással vannak a telephelyválasztásra.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395862">
    <w:multiLevelType w:val="hybridMultilevel"/>
    <w:lvl w:ilvl="0" w:tplc="922383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395862">
    <w:abstractNumId w:val="783958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76989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