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BRAUN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braun.b27@gmail.com</w:t>
            </w:r>
            <w:r w:rsidRPr="002361E2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Kereszty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PEM tüzelőanyagcella folyamatainak vizsgálata gépészeti kialakítások hatásai alapján.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2020-as egyetemi TDK dolgozatom a tüzelőanyagcellák mérési lehetőségeiről szólt. 2021-ben az előző évi munkára építve, saját tüzelőanyagcellát terveztem, amelyet a V-modell tervezési módszertan segítségével végeztem el. A tervezett cella bipoláris lemezét CFD szimuláció alá vettetem, így felmértem a gázok eloszlását, és felmértem a különböző káros turbulens áramlatok helyét is. A kapott adatokat értékeltem, majd különböző optimalizációs terveket készítettem a jövőre vonatkozólag. A tervezést követően a cella gyártása is megtörtént, amelyet a korábbi évben ismertet mérési metódusok egy részével a való életben is lemértem és kiértékeltem. Végül pedig a tüzelőanyagcelláról egy gazdasági számítást is elvégeztem, hogy láthatók legyenek a költségvonzatai, ennek az új, innovatív technológiának.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79113">
    <w:multiLevelType w:val="hybridMultilevel"/>
    <w:lvl w:ilvl="0" w:tplc="99239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79113">
    <w:abstractNumId w:val="811791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459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