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BARNABAS BRAUN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braun.b27@gmail.com</w:t>
            </w:r>
            <w:r w:rsidRPr="002361E2">
              <w:rPr>
                <w:i/>
              </w:rPr>
              <w:br/>
            </w:r>
            <w:r w:rsidR="00A96AEC">
              <w:t>Vehicle Engineer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Balazs Kereszty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Research Fellow,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PEM fuel cell processes based on the effects of mechanical engineering designs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05380">
    <w:multiLevelType w:val="hybridMultilevel"/>
    <w:lvl w:ilvl="0" w:tplc="26285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05380">
    <w:abstractNumId w:val="998053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608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