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balint.horvath23@gmail.com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Boza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Zsolt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Két- és háromélű fúróval készített furatok összehasonlítása optimalizált fúróciklus alkalmazásával.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során összehasonlítok kétkeményfém fúrót melyek forgácsoló élek számában eltérnek. A kísérletek során megvizsgálom a két fúró által készített furatoknak főbb jellegzetességeit és a forgácsoláskor fellépő erőviszonyokat.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42725">
    <w:multiLevelType w:val="hybridMultilevel"/>
    <w:lvl w:ilvl="0" w:tplc="180624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42725">
    <w:abstractNumId w:val="505427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800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