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KURUCZ BIANKA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qbius99@gmail.com</w:t>
            </w:r>
            <w:r w:rsidRPr="002361E2">
              <w:rPr>
                <w:i/>
              </w:rPr>
              <w:br/>
            </w:r>
            <w:r w:rsidR="00A96AEC">
              <w:t>Logisztikai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Török Erika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NJE GAMFK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Bereczki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szenior tanácsadó,  ICG Integrated Consulting Group Kft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nagyvállalat raktári folyamatainak fejlesztése a teljes országos disztribúció kielégítése érdekében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egy nagyvállalat raktári folyamatait elemeztem, annak érdekében, hogy a jövőben a raktár képes legyen a teljes országos disztribúció kielégítésére. A folyamatok új szemszögből történő megközelítése mellett a Lean szemlélet alapjait alkalmaztam. Vizsgáltam a humán erőforrás hatékonyságát, illetve a raktár és az állványrendszer kihasználtságát. A folyamatok vizsgálata során idő alapú méréseket végeztem, hiszen a teljes országos disztribúció hatására az áruforgalom növekedésére lehet számítani, azonban ezt a megnövekedett mozgást ugyan annyi idő alatt (munkaidő) kell tudni teljesíteni.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006063">
    <w:multiLevelType w:val="hybridMultilevel"/>
    <w:lvl w:ilvl="0" w:tplc="245163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006063">
    <w:abstractNumId w:val="910060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51504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