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BIANKA KURUCZ</w:t>
            </w:r>
          </w:p>
          <w:p w:rsidR="00C275A3" w:rsidRDefault="00186641" w:rsidP="00C275A3">
            <w:pPr>
              <w:pStyle w:val="Hallgatokepzes"/>
            </w:pPr>
            <w:r w:rsidRPr="002361E2">
              <w:rPr>
                <w:i/>
              </w:rPr>
              <w:t>qbius99@gmail.com</w:t>
            </w:r>
            <w:r w:rsidRPr="002361E2">
              <w:rPr>
                <w:i/>
              </w:rPr>
              <w:br/>
            </w:r>
            <w:r w:rsidR="00A96AEC">
              <w:t>Logisctics engineer</w:t>
            </w:r>
            <w:r w:rsidR="00A96AEC">
              <w:br/>
            </w:r>
            <w:r w:rsidR="00E77B23">
              <w:t>BSc, 7. semester</w:t>
            </w:r>
          </w:p>
          <w:p w:rsidR="00C265CE" w:rsidRPr="009E5FF1" w:rsidRDefault="00E77B23" w:rsidP="009763E0">
            <w:pPr>
              <w:pStyle w:val="Hallgatointezmeny-kar"/>
              <w:rPr>
                <w:b/>
                <w:caps/>
              </w:rPr>
            </w:pPr>
            <w:r>
              <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Erika Török</w:t>
            </w:r>
          </w:p>
          <w:p w:rsidR="00DB4822" w:rsidRDefault="00DB4822" w:rsidP="009763E0">
            <w:pPr>
              <w:pStyle w:val="Konzulensektitulus"/>
            </w:pPr>
            <w:r w:rsidRPr="00DB4822">
              <w:t>academic teacher, NJE GAMFK</w:t>
            </w:r>
          </w:p>
        </w:tc>
      </w:tr>
      <w:tr w:rsidR="00DB4822" w:rsidTr="00DB4822">
        <w:tc>
          <w:tcPr>
            <w:tcW w:w="9854" w:type="dxa"/>
          </w:tcPr>
          <w:p w:rsidR="00DB4822" w:rsidRPr="00DB4822" w:rsidRDefault="00DB4822" w:rsidP="009763E0">
            <w:pPr>
              <w:pStyle w:val="Konzulenseknev"/>
            </w:pPr>
            <w:r w:rsidRPr="00DB4822">
              <w:t>Csaba Bereczki</w:t>
            </w:r>
          </w:p>
          <w:p w:rsidR="00DB4822" w:rsidRDefault="00DB4822" w:rsidP="009763E0">
            <w:pPr>
              <w:pStyle w:val="Konzulensektitulus"/>
            </w:pPr>
            <w:r w:rsidRPr="00DB4822">
              <w:t>senior counselor,  ICG Integrated Consulting Group Kft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a large company warehouse processes to satisfy the full national distribution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thesis, I analyzed the warehouse processes of a large company, in order to ensure that in the future the warehouse is able to satisfy the entire national distribution. In addition to approaching the processes from a new perspective, I applied the basics of lean thinking. I examined the efficiency of human resources and the utilization of the warehouse and racking system. During the examination of the processes I made time-based measurements, because as a result of the total national distribution, the turnover of goods can be expected to increase, however, this increased movement must be fulfilled in the same amount of time as working hours.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903145">
    <w:multiLevelType w:val="hybridMultilevel"/>
    <w:lvl w:ilvl="0" w:tplc="938161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903145">
    <w:abstractNumId w:val="559031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4963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