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toth.adam.kalocsa@gmail.com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Ádámné Major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Poliamid alapú szén nanocsöves nanokompozitok izoterm kristályosodásának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poliamid alapúnanokompozitok alkalmazása gyakran kutatott terület. A szén nanocső alkalmazásaszámos előnnyel jár. Az erősítőanyag tartalom befolyásolja a kristályosodásifolyamatot és az aktiválási energia mértékét. A kísérleteket DSC (DifferentialScanning Calometry) mérőberendezéssel végeztem. Az eredmények megmutatták, hogya kristályosodás során lamellás krisztallitok alakultak ki, illetve a szén nanocső tartalom kismértékben képes csökkenteniaz aktiválási energia nagyságát.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12916">
    <w:multiLevelType w:val="hybridMultilevel"/>
    <w:lvl w:ilvl="0" w:tplc="76112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12916">
    <w:abstractNumId w:val="834129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421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