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FRANCISKA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franciska.toth2@gmail.com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Kókai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Hialuronsav vírusszaporodásra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Herpes simplex vírus 2 (HSV-2) a Herpesviridae családba tartozó, kettős szálú DNS genommal és burokkal rendelkező vírus. Primer HSV-2 fertőzés általában szexuálisan aktív életkorban következik be. Elsősorban herpes genitalist és keratoconjunctivitist okoz.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glikozaminoglikán szerkezetű hialuronsav (HA) képes megkötni a vizet és ellenáll a dehidratációnak. A belőle készült, forgalomban lévő szemcseppek 0,1-0,3% koncentrációjúak, száraz szem szindrómában használhatóak.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tűztük ki, hogy megvizsgáljuk a HA hatását a HSV-2 replikációra.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HSV-2-t szuszpendáltunk 0,1 és 1% HA koncentrációjú oldatban, illetve HA-mentes kontroll tápfolyadékban, majd megfertőztük a cornealis eredetű, SIRC sejteket. A fertőzés után meghatározott időközönként a mintákról mikroszkópos felvételeket készítettünk. 24 órával a fertőzést követően a sejteket megmostuk, majd szuszpendáltuk. A vírusreplikációt RT-qPCR módszerrel mértük HSV-2 gD2 specifikus primer alkalmazásával. A HA, a HSV-2 és a HA+HSV-2 szuszpenziót izotóniás sóoldattal kevertük össze, majd 1-1µl-t tettünk belőlük KBr kristályra, levegőn szárítottuk és FTIR spektroszkóppal vizsgáltuk. A spektrumokat rögzítettük. A szuszpenziók zéta-potenciálját izotóniás sóoldattal készült keverékben határoztuk meg dinamikus fényszórás (DLS)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RT-qPCR mérés alapján a 0,1% HA kétszeres, míg az 1% HA 64-szeres csökkenést okozott a HSV-2 replikációjában. HA esetén -19,1mV, HSV-2-nél -11,7mV zéta-potenciált mértünk. A HA+HSV-2 csoport vizsgálatakor -16,8mV értéket kaptunk. A HA+HSV-2 FTIR spektrumán a HA jellemző csúcsa látszott.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RT-qPCR eredmény alapján a HA dózisfüggő módon csökkentette a HSV-2 replikációját. Az FTIR és zéta-potenciál változásából arra a következtetésre jutottunk, hogy a HA - HSV-2 között kölcsönhatás alakul ki, amely ronthatja a vírus kötődését a sejthez.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90343">
    <w:multiLevelType w:val="hybridMultilevel"/>
    <w:lvl w:ilvl="0" w:tplc="88129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90343">
    <w:abstractNumId w:val="252903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436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