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GALGÓCZI EMESE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g.emese98@gmail.com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RAJKI ESZTER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rajkieszter@gmail.com</w:t>
            </w:r>
            <w:r w:rsidRPr="002361E2">
              <w:rPr>
                <w:i/>
              </w:rPr>
              <w:br/>
            </w:r>
            <w:bookmarkEnd w:id="1"/>
            <w:r w:rsidR="00C275A3">
              <w:t>Gyógyszerész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Gyógyszerésztudományi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Szakonyi Gerda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T4 kovalens fúzió, mint a membránfehérjék hatékonyabb kristályosításának lehetősége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membránfehérjék szerkezetének tanulmányozására többféle módszer ismert. Ezek közül a röntgenkrisztallográfia tekinthető a leggyakrabban alkalmazott metódusnak, de ezeknek a proteineknek a kristályosítása sokszor akadályokba ütközik. Célunk az, hogy Haemophilus influenzae HI0610 fukóz transzporterét egy kristályosítást elősegítő chaperon fehérjével, a T4 lizozimmal összekapcsoljuk, majd ennek a fúziós fehérjének a szerkezetét tanulmányozzuk klónozást, expresszálást, tisztítást és kristályosítást követően röntgenkrisztallográfia módszerével. A fehérje részletes megismerése hatékonyabb védekezést tehetne lehetővé a kórokozó ellen.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Rekombináns DNS technológia felhasználásával a HI0610 transzmembrán fehérjét pTTQ18 vektorba klónoztuk. A célfehérjéhez a klónozás során kovalens fúzióval T4 lizozim fehérjét kapcsoltunk C-terminálisan, amely sikerességéről DNS szekvenálással győződtünk meg. A vektort BL21(DE3) sejtekbe transzformáltuk, majd IPTG segítségével indukáltuk a fehérje expresszióját. Ezt követően gélelektroforézissel ellenőriztük a kívánt makromolekula kifejeződését. Elvégeztük a fehérjetermelés optimalizációját is. Majd a kinyert fehérjét először affinitás kromatográfiával tisztítottuk, összehasonlítva a Ni-NTA és a Talon gyanták hatékonyságát. Ezután méretkizárásos folyadékkromatográfia, valamint ioncserélő kromatográfia alkalmazásával tovább tisztítottuk a célfehérjét.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gélelektroforézis igazolta, hogy a kívánt makromolekula expresszálódott. A fehérje expresszió optimális körülményeit is sikerült megállapítani. A kromatográfiás eljárásokkal a célfehérjét nagy tisztaságban sikerült kinyernünk.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A gélelektroforézis eredményei alapján megállapítottuk, hogy a Haemophilus influenzae célfehérje és C-terminális T4 lizozim kovalens fúzió eredményes volt, az általunk összeépített gén megfelelően expresszálódott. A fehérjetisztítás során a Ni-NTA gyanta hatékonyabban kötötte meg a célfehérjét, amelyet ezután gélszűréssel és ioncserélő kromatográfia alkalmazásával tudtunk megfelelően elválasztani a szennyezőktől. A fehérje expresszió optimalizálása során meghatároztuk az ideális IPTG ideális koncentrációt (0,5 mM). A maximális fehérje-koncentrációt pedig az indukciót követő 12. órában értük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97147">
    <w:multiLevelType w:val="hybridMultilevel"/>
    <w:lvl w:ilvl="0" w:tplc="23918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97147">
    <w:abstractNumId w:val="45697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499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