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HIRTH MIRELLA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hmirella@windowslive.com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Posta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Berkó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állattenyésztés ágazatvezető,  Hód-Mezőgazda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Actinobacillus pleuropneumoniae által terhelt hízó állomány Biosuis APP vakcinával történő oltás hatására várt gazdasági viszonyok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A. pleuropneumoniae a világon elterjedt sertés légzőszervi kórokozó, amely jelentős gazdasági károkat képes okozni. A hazai sertésállományok jelentős részében évről-évre megjelenik. Megjelenésekor az antibiotikumos kezelések eredményesek, de egy antibiotikum rezisztens törzsek esetében jelenleg csak a vakcina használata jelenthet megoldást.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hazai sertéstelepen a gazdasági károk mérséklésére indított vakcinázási kísérletet és annak értékelését dolgozom fel. A Vakcinázás célja az A. pleuropneumoniae jelenlétének csökkentése, amely a halálozások mértékének a csökkenésében és a belsőszeri tüneteknek az enyhülésében mutatkozna meg. Ugyanakkor az állományban súlygyarapodás növelése jelentős mértékben képes a gazdasági károk mérséklésére. A beavatkozással gazdasági megtérülésre számíthatunk, melynek a termelésben résztvevő egész állományra történő kiterjesztésével további előnyt jelentene a gazdaság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4 heti lebontásban, összesen 4800 malac vett részt. A kísérletben a két kontroll csoport mellett, a két kísérleti csoport kétszeri vakcinázásban részesült a Biosuis APP vakcinával. A hízlaldán töltött idő alatt a napi súlygyarapodás, napi takarmány felhasználás és a napi halálozás arányának meghatározása is megtörtént.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kontroll csoport és a kísérleti csoport ólkartonjainak összehasonlításából megállapítható volt, hogy a kísérleti csoportnál az elhullás kisebb mértékű volt, mint a kontrollnál. A súlygyarapodás és a takarmány felhasználás a két vizsgálat között eltérő eredményt adott, egyik esetben a kontroll, másik esetben a kísérleti csoport volt pozitívabb, az eltérés nem volt szignifikáns. A vágóhídi szemle során látható volt, hogy a vakcinázás nem tudta kellő képen csökkenteni a baktérium jelenlétét az állományban.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felmerült a kérdés, hogy „megfelelő volt-e a vakcina választás?” Viszont a vakcinázás hatására az állomány ellenálló képessége megnőtt, így a csekély költség megtérülés fedezte a vakcinázási kísérlet árát. Kiderült, hogy a gazdasági károk hátterében más kórokozók is állhatnak, ezért a jövőben egy telep specifikus vakcina kipróbálása a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84291">
    <w:multiLevelType w:val="hybridMultilevel"/>
    <w:lvl w:ilvl="0" w:tplc="6401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84291">
    <w:abstractNumId w:val="65384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276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