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hegedusbettina10@gmail.com</w:t>
            </w:r>
            <w:r w:rsidRPr="002361E2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Stéger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Fajtatiszta pannon méhcsaládok fenntartásának támogatása genetikai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Apis mellifera nyugati mézelő méh az egyik legalkalmazkodóbb, és méhészetek számára termelés tekintetében legkiválóbb mézelő méh faj. A legelterjedtebb alfajai közé tartozik az Apis mellifera carnica és az Apis mellifera ligustica, melyek gazdasági jelentőségük miatt népszerűek a méhésztársadalomban. Napjainkban Magyarországon az itt honos Apis mellifera carnica pannonica fajtát (pannon méh) lehet tenyészteni, és kereskedésbe bocsátani. Ezzel védve a magyar pannon méhállományt a külföldről importált, és elterjedési területében szomszédos egyéb fajok és fajták hatásától. A tiszta pannon vonalak fenntartása különösen fontos feladat, ezért elengedhetetlen a fajtatisztaságának ellenőrzése, és irányított tenyésztése. Dolgozatomban összesen 4 KTV (központi teljesítményvizsgáló) telep és 4 méhanyanevelő családjai lefedett, de ki nem fejlett haploid herefiasításából izolált DNS-ből állapítottuk meg az anyák fajtatisztaságát. A csoport által korábban fejlesztett, továbbá szakirodalomból adaptált, összesen 17 db STR markerből álló 2 db multiplexet optimalizáltam, melyek segítségével meghatároztuk a pannon méhanyák genotípusát. A populációgenetikai vizsgálatok alapján 8 családot nem ajánlottunk további tenyésztésre, mivel hibridizációs értékük elérte az 5%-ot, ami már befolyásolhatta volna a fajtatiszta vonal fenntartását. A továbbiakban bioinformatikai programok segítségével becsültem meg többek közt a genetikai diverzitás mértékét és a rokonsági kapcsolatok valószínűségét. A vizsgálatok során kapott eredményeket megerősítették a birtokunkban lévő tenyésztési adatok. A markerszettünk így használható az A. m. c. pannonica fajtatisztaságának ellenőrzésére, továbbá genetikai diverzitás, genetikai távolságok, és rokoni kapcsolatok becslésére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11365">
    <w:multiLevelType w:val="hybridMultilevel"/>
    <w:lvl w:ilvl="0" w:tplc="39624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11365">
    <w:abstractNumId w:val="87911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076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