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DOBOS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dobosbandi@hotmail.com</w:t>
            </w:r>
            <w:r w:rsidRPr="002361E2">
              <w:rPr>
                <w:i/>
              </w:rPr>
              <w:br/>
            </w:r>
            <w:r w:rsidR="00A96AEC">
              <w:t>Geographer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ANDRÁS GÖMÖRI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skotandras25@gmail.com</w:t>
            </w:r>
            <w:r w:rsidRPr="002361E2">
              <w:rPr>
                <w:i/>
              </w:rPr>
              <w:br/>
            </w:r>
            <w:bookmarkEnd w:id="1"/>
            <w:r w:rsidR="00C275A3">
              <w:t>Geographer</w:t>
            </w:r>
            <w:r w:rsidR="00A96AEC">
              <w:br/>
              <w:t>MSc, 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Miskolc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Earth Science and Engineering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Endre Dobos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Károly Zoltán 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research fellow,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of Hungary's asbestos slate roof cadastre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57356">
    <w:multiLevelType w:val="hybridMultilevel"/>
    <w:lvl w:ilvl="0" w:tplc="96416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57356">
    <w:abstractNumId w:val="88357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308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