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podorfeter@gmail.com</w:t>
            </w:r>
            <w:r w:rsidRPr="002361E2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ifj. Kasó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földtudományi mérnök,  Rotaqua Kft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Sr-dúsulás ásványtani és geokémiai jellemzése a rudabányai baritos összletekben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stroncium 2020 óta szerepel az Európai Unió kritikus fontosságú nyersanyainak listáján, mivel az ellátás bár az EU-n belülről származik, egy ország, Spanyolország kezében van. A kiszolgáltatottság elkerülése és a több lábon állás érdekében újabb lelőhelyeket kell megkutatni. A Sr pirotechnikai termékek, alumínium ötvözetek és kerámiamágnesek fontos alkotóeleme, továbbá gyógyászati célokra is alkalmazzák. A Sr két legfontosabb ásványa a cölesztin (SrSO4) és a stroncianit (SrCO3), illetve gyakran beépül hasonló kationok helyére elemhelyettesítéssel (pl. barit, gipsz). Világszerte legnagyobb telepei Iránban, Kínában és Spanyolországban vannak, Magyarországon komolyabb Sr telepről aligha beszélhetünk. Hazánkban a legtöbb kőzet tartalmaz Sr-ot, de általában csekély mennyiségben. Magasabb, 1000 ppm-nél nagyobb koncentráció mutatható ki Rudabányán a baritos pátszegély kőzeteiben, az Upponyi-hegység mészkövében, és sajóvölgyi szénmedence üledékeinek lumaselláiban. Korábbi kutatások alapján Rudabányán a Sr előfordulás a szulfátos érckísérő ásványokhoz, főként a barithoz kapcsolódik. Genetika szerint több baritos összlet különíthető el, ezekbe pedig eltérő mértékben épült be a Sr. A különböző típusú barit tartalmú kőzeteket komplex geokémiai vizsgálatoknak vetettem alá. Az ásványtani összetétel meghatározására a röntgen-pordiffrakciót (XRD) alkalmaztam, a kémiai összetételt a hullámhossz-diszperzív röntgenfluoreszcens spektrometria (WD-XRF) segítségével határoztam meg, végül az összetételek ellenőrzése pásztázó elektronmikroszkópia és energia diszperzív röntgenspektrometria (SEM+EDX) alkalmazásával történt polírozott csiszolatokon. Az XRF eredményekben a csökkenő Sr-tartalom jól korrelál a csökkenő Ba-tartalommal. Legnagyobb dúsulása a korai, szulfidokkal szingenetikus, exhalatív típusban jellemző, a későbbi barit generációkban fokozatosan csökken. A szövet-szerkezeti bélyegek hidrotermás eredetre utalnak, a változó Sr-tartalom értelmezése további vizsgálatokat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21086">
    <w:multiLevelType w:val="hybridMultilevel"/>
    <w:lvl w:ilvl="0" w:tplc="22234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21086">
    <w:abstractNumId w:val="97821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42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