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SZELECZKI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szeleczki.balu@gmail.com</w:t>
            </w:r>
            <w:r w:rsidRPr="002361E2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Szakáll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Leskóné Majoros Lívia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Pomázi xenolitok ásványtani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Pomáz és Pilisszentkereszt (Pilis hegység) között található miocén piroklasztitok xenolitjainak ásványtani vizsgálatával foglalkozom, különös tekintettel a szkarnos típusokra. A területen 3 mintavételezési pontom volt, a Klanác-hegy, a Salabasina-árok és a Kis-Csikóvár völgye feltárásaiban. Mintegy 15 mintából készítettem polírozott fedetlen vékonycsiszolatokat, melyeket polarizációs mikroszkópban, illetve pásztázó elektronmikroszkópban vizsgáltam, így nyertem információkat a minták ásványtani, kémiai és szöveti jellemzőire. A fenti vizsgálatokat, - a fő ásványos fázisok meghatározása céljából - röntgenpordiffrakciós mérésekkel egészítettem ki. Az ásványtani és szöveti észlelésekből megállapítottam a xenolitok ásványos összetételét, az uralkodó, járulékos és ritka komponensekkel. Ennek alapján következtetéseket tettem az ásványegyüttes keletkezésének körülményeire.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Megállapításaim szerint a következő xenolit-típusok fordulnak elő a területen (a karakterisztikus fázisokkal jelölve): 1) klinopiroxén-gránátos; 2) gránátos-vezuviános; 3) klinopiroxén-clintonitos; 4) spinell-perovszkitos; 5) melilites. Meg kell még említeni a márvány-xenolitokat, melyben a ritka magnezioferritet sikerült kimutatni. Az ásványegyüttes alapján bizonyos, hogy a szkarnos típusok a benyomuló magmás test mészkővel és/vagy dolomittal érintkező zónájában képződtek kontakt metamorfózissal. A spinell-perovszkitos típus ezzel szemben magas Al-tartalmú, talán pélites üledékkel történő kontaktus eredménye. Az előbbi típusok a magmához közeli kontaktuson, feltehetően 800-900 °C-on, míg a márvány-xenolitok a kontaktustól távolabb, alacsonyabb hőmérsékleten, a tiszta mészkő metamorfózisának eredményei. A metamorfózis összekapcsolódott többféle metaszomatikus folyamattal, melynek eredményeként az eredeti ásványparagenezis további átalakuláson ment át. A felszín közelében erre még mállási folyamatok szuperponálódtak, így agyagásványok képződtek. A több km mélységben képződő szkarnos kőzetek az explóziós vulkáni tevékenység eredményeként kerültek a felszínre és a vulkáni törmelékkel együtt halmozódtak föl. Tanulmányozásukkal a földkéreg mélyebb rétegeiből nyerhetünk értékes információkat.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67995">
    <w:multiLevelType w:val="hybridMultilevel"/>
    <w:lvl w:ilvl="0" w:tplc="60460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67995">
    <w:abstractNumId w:val="717679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94216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