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BOGLÁRKA CSUHA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bogi.csuha@gmail.com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Pesznyák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Pócza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Klinikai sugárfizikus,  Országos Onkológiai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Sokleveles kollimátor dozimetriai paramétereinek meghatározása különböző módszerek használatával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 dozimetriai lamella távolság (dosimetric leaf gap, DLG) minél pontosabb meghatározása, illetve a mért értékek összehasonlítása mind a szakirodalomban fellelhető adatokkal, mind a korábbi mérési eredményekkel.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mérések során Millenium 120 soklamellás kollimátorral (multileaf collimator, MLC) felszerelt TrueBeam (Varian, Palo Alto, USA) lineáris gyorsítók DLG-jét vizsgáltam. A modern sugárterápiában használt gyorsítóknak fontos eleme az MLC, ugyanis ez teszi lehetővé a különböző mezőalakok kialakítását. Segítségével csökkenthető a védendő szervek dózisterhelése és ezáltal a potenciális mellékhatások valószínűsége és súlyossága. Az MLC felépítéséből adódóan az egyes, egymással szemben lévő lamellák fizikailag sosem záródnak össze teljesen, mivel végeik lekerekítettek. Ennek a kialakításnak a következménye, hogy mindig van bizonyos fokú szivárgó sugárzás a lamellák között. A besugárzástervező rendszerekben a DLG ennek a kialakításnak a jellemző paramétere, amit méréssel lehet energiánként meghatározni.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irodalomban többféle metódussal meghatározott DLG értékeket gyűjtöttem össze, összesen 32 gyorsító 14 DLG értékét. A méréseket az Országos Onkológiai Intézetben CIRS (CIRS Inc. Norfolk, VA, USA) slabfantomban, PTW-TM23332 (PTW Freiburg, Németország) ionizációs kamrával végeztem el, 10 cm mélységben, 100 cm-es forrás-felszín távolság használatával. A mérés során a gyorsító gyártója által megadott extrapolációs protokollt követtem. A DLG értékét meghatároztam elektronikus mezőellenőrző berendezés (electronic portal imaging device, EPID) használatával is. A méréseket két különböző energián, kiegyenlítő szűrővel és kiegyenlítő szűrő nélküli módban is elvégeztem. A lineáris gyorsító dozimetriai modelljében a DLG finomhangolását gamma-analízis eredmények alapján végeztem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a különbség a szilárd CIRS fantomban és a vízfantomban végzett mérések között kisebb, mint az irodalomban található értékek különbségei. A DLG finomhangolásával javíthatóak a gamma-analízis eredményei. A különböző módszerekkel mért DLG értékek bármelyike jó kiinduló alapot jelentenek az optimális DLG érték meghatározásához.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635104">
    <w:multiLevelType w:val="hybridMultilevel"/>
    <w:lvl w:ilvl="0" w:tplc="81747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635104">
    <w:abstractNumId w:val="826351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18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