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SUDÁR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sudar.akos@wigner.hu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Varga-Kőfaragó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Fiatal kutató,  Wigner Fizikai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Barnaföldi Gergely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kutatócsoport vezető,  Wigner Fizikai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Légrády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Statisztikai motivációjú iteratív képrekonstrukciós eljárás alkalmazása proton komputertomográfiában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proton komputertomográfiás (pCT) felvételeket általában algebrai képrekonstrukciós technikákkal (Algebraic Reconstruction Technique, ART) állítják elő. Ezen eljárás például a ritka mátrixokat tartalmazó lineáris problémák megoldására használatos iterációs séma a Kaczmarz-módszer. Felmerül a kérdés, hogy az emissziós tomográfiában sikeres, statisztikai alapú iterációs algoritmusokat lehet-e alkalmazni pCT felvételek rekonstruálására is? Kutatásomban a Richardson—Lucy dekonvolúcióként ismert eljárást, mint statisztikai motivációjú fixpont iterációt alkalmaztam. Ehhez készítettem egy párhuzamosított GPU-alapú programkódot, amelyben spline trajektória számítást használok és a program futtatása során generáltam a rendszermátrixokat. Eredményeim megmutatták módszerem helyességét és alkalmazhatóságát a pCT képalkotás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75494">
    <w:multiLevelType w:val="hybridMultilevel"/>
    <w:lvl w:ilvl="0" w:tplc="27943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75494">
    <w:abstractNumId w:val="568754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9750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