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FITOS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fitos5bence@gmail.com</w:t>
            </w:r>
            <w:r w:rsidRPr="002361E2">
              <w:rPr>
                <w:i/>
              </w:rPr>
              <w:br/>
            </w:r>
            <w:r w:rsidR="00A96AEC">
              <w:t>Fizikus MSc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Andai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gömbfelület kvantumos elemi részecskéinek meghatározása reprezentációelmélet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kvantummechanikai rendszer logikája egy komplex szeparábilis Hilbert-tér zárt lineáris altereiből felépülő projektív geometriát alkot. A téridő szimmetriacsoportjának reprezentáns operátorai ezen projektív geometria megfelelő automorfizmusai. A fizikában különösen fontos az elemi részecskék meghatározása, melyek a megfelelő szimmetriacsoport gyengén irreducibilis fonytonos projektív ábrázolásaival azonosíthatók. Ezek jól ismert példája a Galilei- és Poincaré-csoport ábrázolása, melyek alapján adódnak a megszokott elemi részek.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hasonló eljárással azonosítani az idővel kiegészített kétdimenziós gömbfelszín elemi részecskéit, valamint a kapott irreducibilis ábrázolásokat részletes vizsgálat alá venni. Először a transzlációk csoportját azonosítjuk, és meghatározzuk azok megfelelő ábrázolásait. Ha a transzlációk alkotta csoportot ki szeretnénk bővíteni forgó rendszerbe való áttérésekkel, akkor nehézségekbe ütközünk. Hogy csoportot kapjunk, bizonyos egyszerűsítéseket kell véghezvinnünk, így jutunk el a másik vizsgálandó csoporthoz.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Felhasználva Wigner tételét, a projektív ábrázolásokat visszavezetjük unitér reprezentációkra. A csoport folytonos irreducibilis unitér ábrázolásainak meghatározásához alkalmazzuk a Mackey-féle reprezentációs tételt, mely alapján bizonyos nem kompakt, nem kommutatív csoportok ábrázolásai kiszámításához elegendő néhány részcsoportjának irreducibilis reprezentációját meghatározni. Végül megvizsgáljuk a generátoroknak az adott unitér ábrázolás által meghatározott lineáris reprezentációját, és összevetjük a kvantummechanikában használt szokásos fizikai mennyiségeket leíró operátorokkal.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53240">
    <w:multiLevelType w:val="hybridMultilevel"/>
    <w:lvl w:ilvl="0" w:tplc="68880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53240">
    <w:abstractNumId w:val="11653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193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