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kvcspetra9@gmail.com</w:t>
            </w:r>
            <w:r w:rsidRPr="002361E2">
              <w:rPr>
                <w:i/>
              </w:rPr>
              <w:br/>
            </w:r>
            <w:r w:rsidR="00A96AEC">
              <w:t>Számítógépes és kognitív idegtudomány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Brigitta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prozódia szerepe a több-beszélős szituációban történő beszédfeldolgozásban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Több-beszélős szituációban történő beszédfeldolgozás során a hallgatónak szét kell választania egymástól a beszélőket, és figyelmet fókuszálnia egyikőjükre. A beszéd prozódiája segíthet ezekben a feladatokban, ám a prozódia pontos szerepe a "koktélparti-jelenség" megoldásában még felderítetlen. Hogy ezt a kérdést tisztázzuk, a jelen tanulmányban viselkedéses és elektrofiziológiai (EEG) módszereket alkalmaztunk, amíg a résztvevők két egyszerre bemutatott beszédfolyamot hallgattak. Az egyik csoportban a figyelt szöveg prozódiáját manipuláltuk, a másik csoportban az ignorált szövegét. Háromféle manipulációt alkalmaztunk: az alapfrekvencia mesterséges kiátlagolása, természetes prozódia-visszafojtás és normál prozódia. Eredményeink azt mutatják, hogy az alapfrekvencia változatossága önmagában nem segíti elő a figyelmi szelekciót, habár a hallási láncra bontásban szerepet játszik. A figyelem hatékony irányítását jóval inkább a beszéd szünetezése támogatja.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80278">
    <w:multiLevelType w:val="hybridMultilevel"/>
    <w:lvl w:ilvl="0" w:tplc="67177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80278">
    <w:abstractNumId w:val="25180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4382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