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BOLDIS BERCEL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beres1000@gmail.com</w:t>
            </w:r>
            <w:r w:rsidRPr="002361E2">
              <w:rPr>
                <w:i/>
              </w:rPr>
              <w:br/>
            </w:r>
            <w:r w:rsidR="00A96AEC">
              <w:t>Fizikus mesterképzési szak (MSc)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Lévay Péter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BTZ fekete lyuk duális összefonódottsági mintázatainak vizsgálata klaszter algebrák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fizika egyik alapvető kérdése, hogy a gravitáció elméletének klasszikus fizikai leírása hogyan hozható kapcsolatba a kvantummechanika jelenségeivel. Ezt a kérdést igyekszik magválaszolni az úgynevezett AdS/CFT megfeleltetés, amely kapcsolatot teremt a kvantumos összefonódottság és a gravitáció jelenségei között. Dolgozatomban ezen megfeleltetés egy speciális esetével foglalkozok.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AdS3/CFT2 megfeleltetés kapcsolatot teremt a 2+1 dimenziós aszimptotikusan anti-de Sitter terek geodetikusai, valamint a tér kétdimenziós határán lévő konform térelméletek megfelelő tartományainak kvantum információelméleti mennyiségei között. A CFT vákuum gerjesztései a duális elméletben különböző geometriákat eredményeznek. Ilyenek például az úgynevezett makroszkópikus BTZ fekete lyukak.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kvantum információelmélet egyik alapvető összefüggése az úgynevezett erős szubadditivitás, amely egy kvantumrendszer részrendszereinek összefonódottsági entrópiáira szolgáltat megkötéseket. Az erős szubadditivitás szerkezete miatt a CFT összefonódottsági mennyiségei több részrendszerre való particionálása esetén a duális gravitációs térben godetikus sokszögek triangulációin keresztül vizsgálhatók. Dolgozatomban a makroszkópikus BTZ fekete lyukak triangulációinak szerkezetéből kiindulva megmutatom, hogy a CFT tartományok entrópiái úgynevezett Cn típusú klaszter algebrákkal, kölcsönös feltételes információi pedig Zamolodchikov Y-rendszerekkel állnak kapcsolatban. Korábbi eredményeinkkel együtt így már nem csak a vákuum, hanem a magas hőmérsékletű CFT összefonódottságának is algebrai leírást adtunk.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31352">
    <w:multiLevelType w:val="hybridMultilevel"/>
    <w:lvl w:ilvl="0" w:tplc="48386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31352">
    <w:abstractNumId w:val="240313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9804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