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KRÁNITZ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kranitz.pepe@hotmail.com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Penc Karlo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Wigner Fizikai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Alapállapoti sokaságok frusztrált mágnesekben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piroklórok (kémiai képletük AB2O7, ahol A és B fémionok) és spinellek (AB2O4) mágneses ionjai sarokosztásos tetraéderekből felépülő piroklór rácsot alkotnak. A piroklór rács rendkívül frusztrált, ahol a klasszikus Heisenberg-model T=0 hőmérsékletig rendezetlen marad. Az S=1/2 spinek viselkedéséről azonban sokkal kevesebbet tudunk. Egy nemrégiben végzett numerikus számítás bizonyítékot szolgáltatott az inverziós szimmetriasértésre a kvantum SU(2) szimmetrikus Heisenberg-model alapállapotában [1].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Ezeken az eredményeken felbuzdulva konstruáltam egy olyan Hamilton operátort, amelynek egzakt alapállapotai sértik az inverziós szimmetriát: minden második tetraéderen a spinek szingletteket alkotnak, a hullámfüggvény ilyen szinglettek szorzata. Mivel minden tetraéderen két lineárisan független SU(2) szinglett lehet, az alapállapotok egy erősen elfajult sokaságot alkotnak, amely dimenziója 2×2^(N_tet/2), ahol N_tet a tetraéderek száma.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Hamilton operátor előállításához egy 7-rácshelyű, két sarokosztású tetraéderből felépített alakzatból indulok ki. Továbbá megkövetelem, hogy az egyik tetraéderben szinglettet alkotó spinek hullámfüggvényei az alakzat Hamilton operátorának két- és négy-spin cserékből álló sajátállapotai legyenek. A teljes Hamilton operátor így a rácsot lefedő alakzatok Hamilton operátorainak összege. Ezt a konstrukciót a sakktábla rácsra alkalmazom, amely a piroklór rács kétdimenziós analógja. A 16 és 20 helyű periodikus klaszterek numerikus egzakt diagonalizálása után visszakaptam az alapállapot sokaságának várt degenerációját, továbbá pontos alsó korlátot is adok a sakktáblás klaszter energiájára.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I. Hagymási, R. Schäfer, R. Moessner, D. J. Luitz, Possible Inversion Symmetry Breaking in the S=1/2 Pyrochlore Heisenberg Magnet, Phys. Rev. Lett. 126, 117204 (2021)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35231">
    <w:multiLevelType w:val="hybridMultilevel"/>
    <w:lvl w:ilvl="0" w:tplc="65967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35231">
    <w:abstractNumId w:val="135352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2206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