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sandor.balazs9805@gmail.com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Hőgyéné Dr. Grenács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-SXH- szekvenciát tartalmazó peptidek Ni(II)-komplexeinek hidrolízis-vizsgálata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Nikkel; koordinációs kémia; specifikus; peptidhidrolízis;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Ac-SKHM-NH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SSH-NH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SSH-NH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peptidek nikkel(II)-komplexeivel foglalkoztam.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említett peptidek Ni(II)-ionok által indukált specifikus hidrolízisének tanulmányozása volt az oldategyensúlyi vizsgálatoknál fennálló körülmények mellett.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publikációk ezt a szelektív, hidrolitikus folyamatot a -TXH- és -SXH- motívumot tartalmazó peptidek esetén már leírták, azonban erélyesebb körülmények alkalmazása mellett. Feltételeztük, hogy ez érintheti a kevésbé erélyes, oldategyensúlyi méréseket is, mert a korábbi CD-vizsgálatok megmagyarázhatatlan anomáliát mutattak a -TXH- és -SXH- szekvenciát tartalmazó peptidek Ni(II)-komplexeinél.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peptidek pH-potenciometriás, UV-látható-fotometriás és CD-spektroszkópiás vizsgálataival az N- és C-terminális kötőhelyen koordinált nikkel(II)-ionok spektrális adatait és a képződő komplexek stabilitási állandóit kívántuk meghatározni. Annak megállapítására, hogy szenvednek-e a ligandumok hidrolízist, HPLC és ESI-MS vizsgálatokat végeztünk.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92378">
    <w:multiLevelType w:val="hybridMultilevel"/>
    <w:lvl w:ilvl="0" w:tplc="11068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92378">
    <w:abstractNumId w:val="50792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612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