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horvathtamas010107@gmail.com</w:t>
            </w:r>
            <w:r w:rsidRPr="002361E2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Szőri Milán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anilin-nitrobenzol rendszer mellékreakcióinak elméleti és kísérletes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anilin a szerves vegyipar egyik legmeghatározóbb alapanyaga, az izocianát, ezen keresztül a poliuretángyártás kiindulópontja. Az anilin (fenil-amin) előállítása nitrobenzol katalitikus hidrogénezésével történik, palládium vagy platina katalizátoron keresztül. A gyártás során felmerülhet annak a lehetősége, hogy ezen kiindulási nitrobenzol és a termék (anilin) reakcióba lép egymással. A kísérleti eredmények alapján elmondható, hogy a két komponens között szobahőmérsékleten is, hosszabb idő elteltével (20 nap) lejátszódnak kémia reakciók, hiszen a gázkromatográfiás mérések során jelentős mennyiségű melléktermékek képződését detektáltuk, kémiai minőségükről mérésekből kevés információ áll rendelkezésre. Kvantumkémiai módszerekkel viszont feltérképezhető az anilin és a nitrobenzol reakcióinak lehetséges mechanizmusai és termékei is. TDK dolgozatomban az általam végzett elméleti és kísérleti vizsgálatok eredményeinek bemutatom be. A számítógépes kémiai vizsgálatokat a Gaussian09 programcsomagon keresztül végeztem a G3MP2B3 kompozit modell segítségével, amely különböző ab initio számításokat ötvöz empirikus korrekciókkal kiegészítve. A kísérletek nyomon követésére kétféle analitikai módszert az UV spektrofotometriát, valamint a gázkromatográfiát választottam, amelyek segítségével a kiindulási anyagok és a keletkező termékek koncentrációcsökkenését, vagy növekedését monitoroztam. A kísérleteimet többfajta hőmérsékelten (30, 50, 70 és 100 Celsius fokon), először oldószeres (2-propanol), majd oldószermentes közegben is elvégeztem. Az elért eredmények alapján elmondható, hogy a számítások alapján meghatározott reakciógátak a kísérleti vizsgálatok során is megmutatkoztak. Hosszabb idő elteltével azonban játszódhatnak le mellékreakciók, amelyek megértése rendkívül fontos az anilingyártás hatékonyságának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01315">
    <w:multiLevelType w:val="hybridMultilevel"/>
    <w:lvl w:ilvl="0" w:tplc="31409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01315">
    <w:abstractNumId w:val="18101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604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