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GERGELY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gergely.szilagyi11@gmail.com</w:t>
            </w:r>
            <w:r w:rsidRPr="002361E2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Szőri-Dorogházi Emma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típusú mágneses nanorészecskék molekuláris biológia eljárásokban való alkalmazhatóságának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nanotechnológia napjaink egyik meghatározó tudományterülete, melynek eredményeként új tulajdonságokkal rendelkező anyagok (nanorészecskék) megalkotására van lehetőség. Ezen anyagok felhasználhatóak a molekuláris biológia területén is. Kiemelten fontos terület lehet a mágneses tulajdonsággal rendelkező nanorészecskék nukleinsav (DNS, RNS) molekulák izolálásában, tisztításában történő alkalmazhatósága, mivel a hagyományos (alkáli-lízises) preparálás időigényes és olyan szerves oldószerek használatát igényli, melyek hosszútávon egészségre káros hatásúak. Az egészségre káros reagensek használatának elkerülése érdekében a gyakorlatban korábban különböző affinitás oszlopok használata terjedt el, melynek lényege, hogy a DNS molekulák nagy affinitással kötődni képesek az oszlopban található speciális töltethez, ezáltal a reakcióelegyben található mérgező szerves komponensektől megszabadulhatunk. Ezek az „oszlop-alapú” eljárások azonban eszközigényesek, és a kereskedelmi forgalomban kapható költséges, oldatok és speciális oszlopokat tartalmazó készletek megvásárlását igénylik. Ezen affinitás oszlopokat alkalmazó technológiáknak kitűnő alternatívái lehetnek a különböző mágneses tulajdonságú nanorészecskéket alkalmazó eljárások. Munkám célja volt olyan mágneses nanorészecskék tesztelése, melyek nukleinsav kötő képességük révén nukleinsav izolálás és DNS/RNS tisztítási eljárásokban alkalmazhatóak. Továbbá meghatározni ezen részecskék nukleinsav kötő képességének hatékonyságát, majd azt a kereskedelmi forgalomban már elérhető mágneses részecskék hatékonyságával összehasonlítani. Az elvégzett összehasonlítás eredményeként javaslat fogalmazható meg, hogy a későbbiekben melyek a biológiai szempontból is hasznosítható mágneses nanorészecskék.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98025">
    <w:multiLevelType w:val="hybridMultilevel"/>
    <w:lvl w:ilvl="0" w:tplc="22232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98025">
    <w:abstractNumId w:val="976980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4261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