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CSÉCSI MARCELL DÁNIEL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csecsi.marcell2@gmail.com</w:t>
            </w:r>
            <w:r w:rsidRPr="001067CD">
              <w:rPr>
                <w:i/>
              </w:rPr>
              <w:br/>
            </w:r>
            <w:r w:rsidR="00A96AEC">
              <w:t>vegyészmérnök</w:t>
            </w:r>
            <w:r w:rsidR="00A96AEC">
              <w:br/>
            </w:r>
            <w:r w:rsidR="00E77B23">
              <w:t>BSc,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Műszaki Anyagtudományi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Viskolcz Béla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ME MAK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Uretánkötés katalitikus képződésének elméleti és kísérleti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poliuretán; kinetika; katalízis; DFT; HPLC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mindennapi életben kiemelt jelentőségűek a különféle poliuretánok. Kétféle alapvető csoportját különböztetjük meg: az elasztomereket, illetve a habokat. A haboknak több típusa létezik, mint a lágyhabok, keményhabok vagy integrálhabok, melyek mind más-más felhasználási területen fordulnak elő az építőipartól az egészségiparig. 2020-ban a világ éves poliuretán termelése 24 millió tonna volt. A vegyületcsaládot Dr. Otto Bayer és munkatársai fedezték fel 1937-ben.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poliuretánok gyártásakor a diizocianátok a hosszú láncú polialkoholokkal lépcsős polimerizációban uretánkötéseket képeznek. A reakció végbemenetele szobahőmérsékleten meglehetősen lassú, ezért a reakcióhoz katalizátor szükséges. Ezek mellett alkalmaznak egyéb segédanyagokat is, melyek a kívánt termék elérésében segítenek. Ilyenek a habosítószerek, stabilizátorok vagy a tenzidek. Többféle katalizátort használnak az iparban, általában valamilyen keverék formájában, hogy optimális termelési körülményeket érjenek 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Kutatásomban azonban a célom nem polimer, hanem egyszeres uretánkötést tartalmazó vegyület előállítása volt. Tercier amin típusú katalizátorok hatékonyságát vizsgáltam egy monoizocianát és egy monoalkohol, a fenil-izocianát és a bután-1-ol reakciójában, oldószeres közegben. Ezeket csoportosítottam a molekulák szerkezetében rejlő hasonlóságok alapján. Kvantumkémiai módszerekkel a Gaussian program segítségével modelleztem az uretánkötés keletkezési mechanizmusát a köztitermékek és átmeneti állapotok szerkezeteinek meghatározásával és számolásával. Energiadiagramokat készítettem minden egyes katalizátorra, kiszámoltam az aktiválási energiákat, majd megvizsgáltam a reakciót valós kísérleti körülmények között is, különböző hőmérsékleteken. A kísérleti oldatok adott időközönként vett mintáit HPLC-vel mértem, melyből kalibrációt követően felállítottam a reakció kinetikáját és a keletkező melléktermékek mennyiségét is. A kétféle módszerrel kapott aktiválásienergia-értékeket összehasonlítottam és felállítottam egy katalizátor hatékonysági sort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Azt találtam, hogy az elméleti és a kísérleti eredmények között, a csoportosított katalizátoroknál csoportonként jó korreláció van. Mindez arra utal, hogy a a katalitikus hatékonyság szoros összefüggésben áll a katalizátor molekula szerkezetével, mely későbbi vizsgálatok alapját is adhatja. A leggyorsabb katalizátornak a DABCO bizonyult 18 kJ/mol-os kísérleti aktiválási energiájával, mely alátámasztja az iparban való elterjedt használatát.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3557806">
    <w:multiLevelType w:val="hybridMultilevel"/>
    <w:lvl w:ilvl="0" w:tplc="1890906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3557806">
    <w:abstractNumId w:val="9355780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570597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