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GÖBÖLÖS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gobolos.balazs95@gmail.com</w:t>
            </w:r>
            <w:r w:rsidRPr="002361E2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Akvakultúra és Környezetbiztonsági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Háhn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Bock Illés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elemekből gyakran detektálható gyógyszer- és peszticid hatóanyagok koktélhatásának ökotoxikológiai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xenobiotikumok multikomponens-keverékekként vannak jelen a környezetben. Az utóbbi másfél évtized alatt több, mint 1000 különböző keverék toxikológiai, ökotoxikológiai vizsgálata történt meg, ezek kétharmada azonban 2 komponensnél többet nem foglalt magába. Kutatási munkám célkitűzése a környezeti elemekben gyakran detektálható három gyógyszer- (carbamazepine - CBZ, diclofenac - DCF, ibuprofen - IBU) és három peszticid hatóanyag (S-metolachlor - MTC, tebuconazol - TBZ, terbuthylazine - TRB) együttes biológiai hatásainak ökotoxikológiai tesztekkel történő vizsgálata, valamint a vizsgálatok során nyert adatok segítségével a vegyületek között jelentkező szinergista, additív és antagonista kölcsönhatások megállapítása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szabványos akut, 30 perces kontaktidejű Aliivibrio fischeri (AVF) biolumineszcencia gátlási teszttel megvizsgáltam a hatóanyagok és minden lehetséges (2-től 6 komponenst tartalmazó) kombinációjuk citotoxicitását. Az AVF tesztben szinergiát, toxicitás-erősítést mutató keverékeket a továbbiakban az alternatív gerinces ökotoxikológiai tesztszervezetet, a Danio rerio-t (zebradánió) alkalmazó zebrafish embrió toxicity assay-vel (ZETA teszt) szintén vizsgáltam, mely során 5 napos expozíciót követően a mortalitást és szubletális tüneteket (perikardiális és sziködéma, szik elszíneződés, gerinctorzulás) állapítottam meg. Az vizsgált hatóanyagok együttes toxikológiai hatását Kombinációs Index módszerrel, CompuSyn program segítségével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AVF teszt során 19 keverék esetben volt szinergizmus megfigyelhető. Ezek közül 8 esetben már a 10%-os hatásos koncentráción (2-12 mg/L) szinergia volt mérhető. A TRB önmagában nem volt toxikus, ezért az ezt tartalmazó keverékek esetében egyedi toxicitás-erősítő hatásról beszélhetünk, melyet %-ban fejeztem ki. 3 keverék kivételével EC50-ig a TRB minden esetben növelte a vele keverékben szereplő vegyület(ek) toxicitását. A ZETA tesztek alapján önmagában a diclofenac volt a legtoxikusabb. Szinergizmust 15 kombinációnál figyelhettünk meg, ezek közül 6 esetben már EC10-nél, ami a DCF+MTC, DCF+IBU+TRB és DCF+IBU+MTC+TRB esetében mindössze 3,7, 4, illetve 4,3 mg/L koncentrációt jelentett.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 vizsgált gyógyszer- és peszticid hatóanyagok és keverékeik vizsgálatainak folytatását javaslom krónikus tesztekkel és más trofitási szintet képviselő szervezetekkel. Az így nyert eredmények hozzájárulhatnak a gyakran detektálható mikroszennyező keverékek pontosabb környezeti kockázatbecsléséhez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08931">
    <w:multiLevelType w:val="hybridMultilevel"/>
    <w:lvl w:ilvl="0" w:tplc="17474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08931">
    <w:abstractNumId w:val="63208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153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