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HAJDUNÉ HOLLÓ KATALIN SZILVIA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hollok16@gmail.com</w:t>
            </w:r>
            <w:r w:rsidRPr="002361E2">
              <w:rPr>
                <w:i/>
              </w:rPr>
              <w:br/>
            </w:r>
            <w:r w:rsidR="00A96AEC">
              <w:t>Neveléstudomány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Neveléstudományi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Józsa Krisztián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intézetigazgató, MATE NTI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elemi kombinatív képesség fejlődésének összehasonlító vizsgálata 4-8 éves magyarországi és szlovákiai magyar gyermekek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témája a 4–8 éves magyarországi és szlovákiai magyar gyermekek elemi kombinatív képességének összehasonlító vizsgálata. A szlovákiai felmérésre egy átfogó kutatási program részeként került sor, melynek célja a szlovákiai magyar gyermekekre kidolgozott, sztenderdizált készségmérő tesztrendszer összeállítása.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alapkérdése, hogy van-e különbség a magyarországi és a szlovákiai magyar gyermekek elemi kombinatív képesség teszttel mért teljesítménye között. Eltérés esetén kutatási feladat az okok feltárása is. Célul tűztem ki a fejlődési folyamat kritériumorientált diagnosztikus feltérképezését 4–8 éves szlovákiai magyar gyermekek körében, valamint a magyarországi és szlovákiai nagymintás keresztmetszeti mérési eredmények összehasonlító elemzését.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szlovákiai felmérés mintájába 156 fő középső csoportos és 210 fő nagycsoportos óvodás mellett 224 fő elsős, 222 fő másodikos és 129 fő harmadikos tanuló került. A magyarországi minta is közelítette az 1000 főt. A manipulatív teszt felvétele egyéni vizsgálattal történt. A mérés során a gyermekek „fagyis játékot” játszottak oly módon, hogy a tesztcsomagban található színes korongokból tölcsérek segítségével egy, két, esetenként háromgombócos fagylaltokat készítettek (összetételeket képeztek).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teszt magas, - Magyarországon 0,92, Szlovákiában 0,87 - reliabilitás értékei azt jelzik, hogy mindkét adatfelvétel által megbízható eredményekhez jutottunk. A két ország keresztmetszeti mérési eredményei alapján az óvodás gyermekek körében szignifikáns fejlődésbeli eltérések mutathatók ki a magyarországi gyermekek javára. A fejlődési folyamat jellemzője magyarországi óvodások esetében, hogy a mérsékelten emelkedő fejlődési ütem nagycsoportban intenzívre vált.   A szlovákiai magyar óvodásoknál ez a gyorsulás nem következik be, a fejlődési ütem az óvodai évek alatt végig mérsékelt marad. Mivel a nyelvi környezet teljesítményre gyakorolt hatása nem mutatható ki, a különbségek magyarázatát a tartalmi szabályozó dokumentumokban és az eltérő óvodai gyakorlatban keresem. Okkeresésem fókuszába a két ország óvodai curriculumai kerültek.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egységes rendszerben összegyűjtött mérési adatok elemzése által lehetővé vált a fokozott támogatást igénylő területek feltárása és a beavatkozást igénylő életkori tartományok azonosítása.  A magyarországi tapasztalatok birtokában megállapítható az is, hogy milyen módszerek, fejlesztő programok lehetnek leginkább hatékonyak a szlovákiai magyar gyermekek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034520">
    <w:multiLevelType w:val="hybridMultilevel"/>
    <w:lvl w:ilvl="0" w:tplc="346992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034520">
    <w:abstractNumId w:val="760345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54709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