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ROLAND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amotif51@gmail.com</w:t>
            </w:r>
            <w:r w:rsidRPr="002361E2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Széles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felelősségvállalás hatása a sportszervezet arculatára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felelősségvállalás (corporate social responsibility, röviden: CSR) roppant elterjedt eszköz a nagyvállalatok marketingkommunikációs eszköztárában. A társadalmak és jogalkotók részéről is erős a nyomás az ilyen szervezeteken, hogy működésük mellett a társadalmilag és környezetileg fontos témákban aktív résztvevők legyenek. Észak-Amerikában és Nyugat-Európában működő professzionális sportvállalkozások eszköztárában a CSR ugyanolyan fontos szerepet tölt be, mint más kommunikációs eszközök. Felismerték, hogy a közösség életében való aktív részvétel növeli az adott sportvállalkozás jó hírnevét, megbecsülését a közösségben, de a potenciális vagy meglévő szponzorok számára is egy speciális csatornát nyújt a szurkolók, fogyasztók irányába. Dolgozatomban ismertettem a társadalmi felelősségvállalás elméleti hátterét a versenyszférában és a sportban egyaránt. Majd megvizsgáltam, hogy a magyar sportszeretők miként értékelik ennek az eszköznek a fontosságát egy sportvállalkozás vagy éppen sportoló márkájának építésében. A primer, online felületen elérhető kérdőívemre 106 értékelhető választ kaptam (N=106) melyek a felállított három hipotézisemre adtak válaszokat. A válaszadók 79,2%-a szerint egyértelműen fontosak a CSR tevékenységek egy sportvállalkozás arculati megítélésében. Öt másik szempont mellett is 3,92-es átlaggal (egy 1-6-ig terjedő skálán) zárt, mely szintén megerősítette ezt. Ugyanez a kérdés a sportolók megítélésében még erősebb megerősítést nyert 85,8%-os eredménnyel. Esetükben is megvizsgáltam öt másik szempont mellett, ahol az 1-6-ig terjedő skálán 4,22-es átlaggal a második legfontosabb lett a sporteredmények után. Végül megvizsgáltam, hogy a válaszadók iskolai végzettsége, vagy nettó jövedelme befolyásolja-e a társadalmi felelősségvállalás hasznosságát. Mind a két esetben kereszttáblába rendeztem az adatokat, majd Khi-négyzet próbát végeztem. Az eredmények ismeretében mind az iskolai végzettség, mind a nettó jövedelem esetén nem találtam kapcsolatot az egyesület pozitív megítélésében. Ezen hipotézisem elvetésre került. A kérdőíves kutatás eredményei alapján azt a következtetést kell levonjam, hogy a közönség kedvezően tekint a társadalmi felelősségvállalásra, fontosnak gondolják egy sportvállalkozás vagy sportoló arculatának építésében. Az eredmények tükrében úgy gondolom, hogy a magyar sportvállalkozások és sportolók számára ez egy olyan, eddig kevésbé kihasznált eszköz, melyre a jövőben sokkal nagyobb hangsúlyt kellene fordítaniuk.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97847">
    <w:multiLevelType w:val="hybridMultilevel"/>
    <w:lvl w:ilvl="0" w:tplc="53560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97847">
    <w:abstractNumId w:val="665978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830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