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DR. DÉTÁR ALÍZ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detaraliz9811@gmail.com</w:t>
            </w:r>
            <w:r w:rsidRPr="002361E2">
              <w:rPr>
                <w:i/>
              </w:rPr>
              <w:br/>
            </w:r>
            <w:r w:rsidR="00A96AEC">
              <w:t>Államtudományi Osztatlan Mesterképzés 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Államtudományi és Nemzetközi Tanulmányok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Barta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NKE ÁNTK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online kereskedelemmel kapcsolatos fogyasztóvédelmi kihívások egyes, frekventált kérdései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digitalizáció átszövi mindennapjainkat, naponta 360 millió európai használja az internetet. Az elektronikus kereskedelem (továbbiakban: e-kereskedelem) meghatározott szereplői az ún. online platformok ezen belül is leginkább az online piacterek, amelyek az e-kereskedelem és az innováció kulcsfontosságú támogató eszközei, koncentráltságuk és gyors elérhetőségük miatt a fogyasztói jólét növekedéséhez számtalan formában hozzájárulhatnak. Az online platformok szerepének növekedése azonban együtt jár a fogyasztói jogsértések számának növekedésével. Pályamunkámban az online platformok, közelebbről online piacterek és kuponos honlapok fogyasztói jólétre gyakorolt hatását vizsgáltam különös tekintettel a legújabb fogyasztóvédelmi stratégiára és a Covid19-járványra. A dolgozat megírása során nem csak az uniós szabályokra és eredményekre, hanem a magyarországi helyzetre is kitértem, ennek során nem csak a főbb uniós szabályok, hanem a magyar szabályozást is ismertettem. A Gazdasági Versenyhivatal 2019-as jelentéséből kidomborodik, hogy Magyarországon a legtöbb fogyasztói problémát az online platformok okozták. Az online platformokkal kapcsolatban felmerülő rendszeres kifogások a megtévesztő árak és kedvezmények alkalmazása, az elállási jog gyakorlása, illetve az ezt érintő tájékoztatás hiánya, valamint a különböző kereső programok szolgáltatásai. Az uniós források azonban sok esetben nem térnek ki olyan részletkérdésekre, mint például a fogyasztók tájékozottságát csökkentő, az online platformok és a rajtuk keresztül kereskedő vállalkozások eltérő szerződési feltételei miatti zavarodottság. A fogyasztó tájékozottságát előmozdító általános szerződési feltételek számos oldalon nem vagy nehezen érhetőek el, illetve nem egyértelmű tájékoztatást nyújtanak arról, hogy a fogyasztó végső soron kivel is köt szerződést, kivel szemben illetik meg a fogyasztói jogok. Speciális szabályok alkotására lenne szükség a fogyasztói jólét előmozdítására az online platformokat illetően. A kuponos honlapok vizsgálata során nyilvánvalóvá vált, hogy a legfontosabb lépés a szerződési viszonyok és tartalmuk tisztázása lenne, ezt követően a fogyasztó megfelelő tájékoztatása, amely előtérbe helyezi az egyedi jogi szabályozás szükségességét. Az online térben előforduló tisztességtelen kereskedelmi gyakorlatok hatékony hatósági ellenőrzéssel és a fogyasztók tudatosságának növelésével visszaszoríthatóak lehetnének.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485239">
    <w:multiLevelType w:val="hybridMultilevel"/>
    <w:lvl w:ilvl="0" w:tplc="398641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485239">
    <w:abstractNumId w:val="394852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10689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