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ALÍZ DÉTÁR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detaraliz9811@gmail.com</w:t>
            </w:r>
            <w:r w:rsidRPr="002361E2">
              <w:rPr>
                <w:i/>
              </w:rPr>
              <w:br/>
            </w:r>
            <w:r w:rsidR="00A96AEC">
              <w:t>Science of Public Governance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Judit Barta 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Challenges of consumer protection related to online trade frequently asked questions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77475">
    <w:multiLevelType w:val="hybridMultilevel"/>
    <w:lvl w:ilvl="0" w:tplc="82473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77475">
    <w:abstractNumId w:val="534774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241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