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HAJNAL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norbert.hajnal@outlook.com</w:t>
            </w:r>
            <w:r w:rsidRPr="002361E2">
              <w:rPr>
                <w:i/>
              </w:rPr>
              <w:br/>
            </w:r>
            <w:r w:rsidR="00A96AEC">
              <w:t>Kiberbiztonság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Deák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adatvédelmi tisztviselő,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Adatvédelmi paradoxon vizsgálata egy kiberbiztonsági képzés végzős hallgatói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kibertámadások száma fokozatosan nő, és ezen támadások során igen gyakoriak a social engineering technikák alkalmazása. A social engineering célja kihasználni az áldozatok információ biztonsági tudatosságának hiányosságait. Ahhoz, hogy az emberek képesek legyen a hiányosságaikat fejleszteni, egyre több információbiztonsági és adatbiztonsági tudatosító anyaggal, képzéssel találkozhatunk, amelyek ingyenesen is hozzáférhetőek. Azonban az továbbra is kérdéses, hogy ha az emberek megszerzik a tudatossághoz kapcsolódó ismereteket, képesek-e a gyakorlatban is használni ezeket. Az adatvédelmi paradoxon is pont ezt állítja, miszerint a képzettebbek sem képesek a gyakorlatban megvédeni adataikat az online térben.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vizsgálata, hogy ez a paradoxon megjelenik-e egy kifejezetten erre szakosodott, kiberbiztonsági képzés hallgatói körében, emellett vajon hogyan alkalmazzák a digitális, valamint a való világban az adatbiztonsági és információbiztonsági tudásukat, intézkedéseket. A vizsgálathoz kapcsolódóan készítettem egy kérdőíves felmérést, melyben felmértem mind az elméleti, mind - ellenőrző kérdések segítségével - a gyakorlati felkészültségét a célcsoportnak. A kérdőív után pedig egy két részből álló adathalászat vizsgálatot hajtottam végre.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eredménye az előzetes várakozásoknak megfelelt. A célcsoport az akadályokat legtöbbször gond nélkül, gyakran hibátlanul teljesítette. A célcsoport kiemelkedően teljesített, ami alapján kijelenthetem, hogy rájuk tekintve az adatvédelmi paradoxon nem releváns, mind a kibertérben, mind a való világban tudatosan viselkednek, így például szolgálhatnak abban a tekintetben, hogy működhet-e a tudatosítás.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26910">
    <w:multiLevelType w:val="hybridMultilevel"/>
    <w:lvl w:ilvl="0" w:tplc="50239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26910">
    <w:abstractNumId w:val="314269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828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