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FETTER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fetterbali999@gmail.com</w:t>
            </w:r>
            <w:r w:rsidRPr="002361E2">
              <w:rPr>
                <w:i/>
              </w:rPr>
              <w:br/>
            </w:r>
            <w:r w:rsidR="00A96AEC">
              <w:t>Nemzetközi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Államtudományi és Nemzetközi Tanulmányok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Pásztor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ÁNTK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és Lengyelország Szub-szaharai Afrika-stratégiái az Európai Uniós csatlakozást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során a szerző arra keresi a választ, hogy Magyarországnak vagy Lengyelországnak sikerült-e eredményesebb külpolitikai lépéseket tennie a Szub-szaharai Afrikával (SSA) való gazdaságdiplomáciai együttműködésék elmélyítésének érdekében. A vizsgált időintervallum a 2004-es európai uniós integrációtól egészen napjainkig terjed. A mérvadó összehasonlítási szempontok között éppúgy megtalálhatóak az oktatásügyi, tudományos, akár csak a gazdasági, kereskedelmi jellegű aspektusok. Az értekezés zárásaként a szerző megállapítja, hogy a Visegrádi Együttműködés két állama számára fennáll-e a lehetőség, hogy a dél-afrikai piacokra való betörés tekintetében versenyre keljen a XXI. század globális nagyhatalmaival.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következő kutatási terv alapján készült: elsőként bemutatásra kerül a külpolitika alkotás folyamatának relevanciája a nemzetközi kapcsolatok hatékony művelésének tekintetében, majd a tematikának megágyazó történeti háttér. Ezt követően a szerző külön-külön elemzi Magyarország és Lengyelország SSA-stratégiáit a fentebb már hivatkozott szempontrendszert alapul véve, majd egy összehasonlító elemzés formájában összeveti azokat. Végül kitekintést tesz az európai Afrika-politikák lehetséges jövőbeli alakulásának Európa szempontjából leginkább optimális irányvonalai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lényegbeli gazdaságdiplomáciai szempontok összevetését követően egyértelműen kirajzolódik, hogy Lengyelország valamennyi tekintetében konzekvensebben lépett fel a 2010-es évek során, mint Magyarország. A differencia betudható többek között a már említett, magyar részről megkésve létesített déli-nyitási politikáknak, valamint a vonatkozó szakpolitikák viszonylagos koordinálatlanságának. Ezzel együtt túlzás lenne azt állítani, hogy Magyarország reménytelen helyzetben van SSA-politikáinak felzárkóztatását illetően. Noha lemaradása egyértelmű a visegrádi partnerországhoz képest, következetesebb stratégiaalkotás (például a hivatalos látogatások, formális események számának megnövelésével; a fejlesztési támogatások megfontoltabb allokációjával) esetén képes lehet együttműködéseinek és ezáltal kereskedelemi eredményeinek feljavítására.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73361">
    <w:multiLevelType w:val="hybridMultilevel"/>
    <w:lvl w:ilvl="0" w:tplc="568549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73361">
    <w:abstractNumId w:val="110733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210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