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NORA BUCSI-FARKAS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flillanora@gmail.com</w:t>
            </w:r>
            <w:r w:rsidRPr="002361E2">
              <w:rPr>
                <w:i/>
              </w:rPr>
              <w:br/>
            </w:r>
            <w:r w:rsidR="00A96AEC">
              <w:t>Environmental Engineering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Rejtő Sándor Faculty of Light Indrustry and Environmental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Hosam Bayoumi Hamuda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Professor,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FOUR HERBICIDES ON SOIL ENZYME ACTIVITY IN BROWN FOREST SOIL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15526">
    <w:multiLevelType w:val="hybridMultilevel"/>
    <w:lvl w:ilvl="0" w:tplc="39006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15526">
    <w:abstractNumId w:val="62215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840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