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ZSARNAI ZOÉ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zsarnai.zoe@gmail.com</w:t>
            </w:r>
            <w:r w:rsidRPr="002361E2">
              <w:rPr>
                <w:i/>
              </w:rPr>
              <w:br/>
            </w:r>
            <w:r w:rsidR="00A96AEC">
              <w:t>Katasztrófavédelem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Ambrusz József tű. 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docens, mb. intézetvezető,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katasztrófák következményeinek felszámolása a magántulajdonban lévő ingatlanokra vonatkozóan, különös tekintettel a földhivatali eljárásokra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az éghajlatváltozás következtében jelentősen megnövekedett a szélsőséges időjárás által okozott károk száma világszerte, melyek az épített környezetben jelentős károkat okoztak. A magántulajdonban álló építmények esetében annak védelme elsősorban a tulajdonos feladata, azonban állami feladat is, mellyel garantálja a társadalom és a gazdaság rendjét. A kárveszélyt a tulajdonos kötelezettsége viselni, azonban a katasztrófák megelőzése, a mentés, a védekezés megszervezése, következményeinek elhárítása és felszámolása, a helyreállítás és az újjáépítés a Kormány önként vállalt feladata diszkrecionális döntése keretében. Magyarországon az elmúlt két évtizedben a szüntelenül visszatérő és egyre erősödő természeti csapások következtében több ezer magyar család lakóingatlanában keletkezett kár vagy váltak lakhatatlanná, mely utóbbi esetben a lakhatás feltételeinek biztosítása sok esetben meghaladta a károsult családok és a helyi közösség lehetőségeit, ezért a kormány többször nyújtott eseti támogatást. Sajnálatos módon az ingatlantulajdonosok nem minden esetben járnak el feddhetetlenül, jógazda módjára saját ingatlanaik tekintetében, pedig a bekövetkezett katasztrófa követkeményeinek felszámolásában is nagy szerepe van a földhivatali bejegyzések és a térképészeti adatbázisban feltüntetett adatok pontosságának, melyről az állampolgárok nem tudnak, vagy tudnak, de felróhatóan nem teljesítik kötelezettségüket erre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kitértem a kártérítés, kártalanítás, kárenyhítés és helyreállítás és újjáépítés eseteire, valamint arra, hogy a következmények felszámolása esetében miért lényeges a térképi adatbázisban pontosan feltüntetni az épület alaprajzát. A téma feldolgozásához szükségesnek tartottam a katasztrófavédelmi és földhivatali eljárások és a hozzájuk kapcsolódó alapfogalmak bemutatását és a társadalomkutatást, melyen keresztül konkrét képet kaphatunk a vizsgált probléma forrásáról.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38925">
    <w:multiLevelType w:val="hybridMultilevel"/>
    <w:lvl w:ilvl="0" w:tplc="23899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38925">
    <w:abstractNumId w:val="472389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471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