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BOTOND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boti22@freemail.hu</w:t>
            </w:r>
            <w:r w:rsidRPr="002361E2">
              <w:rPr>
                <w:i/>
              </w:rPr>
              <w:br/>
            </w:r>
            <w:r w:rsidR="00A96AEC">
              <w:t>rendészeti szak (közlekedésrendészeti rendőrszakirány)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Róbert r. 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Gyerekként felnőtt fejjel az utakon avagy a biztonságos közlekedésre nevelés hasznossága gyermekkorban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gyermekek biztonságos, közlekedéstudatos nevelését és a helyes közlekedésre nevelésnek a hasznosságát mutatom be. A Tudományos Diákköri pályamunkámat 7 nagyobb fejezetre osztottam, amely külön-külön részletesebben megmutatja a téma jelentőségét. A bekezdésben rövid közlekedéstörténeti felvezetés után kitérek az útjaink „legvédtelenebb közlekedőire”, vagyis a gyerekekre. Meghatározom kiket értek a „gyerek, gyermek” szavak alatt és a gyermekkort is konkretizálom a saját pályamunkámban. Ezt követően a magyarországi baleseti és halálozási statisztikai adatokat elemzem, ami kimondottan gyerekekkel hozható összefüggésbe. Ebben a részben összevetem a múlt és a jelenlegi, frissebb statisztikai adatokat és választ adok a jónak mondható csökkenő közlekedési gyermekbalesetekre. Továbbiakban a gyermekpszichológia fejezetében kiterek a gyermeki és a felnőtt elme különbségére. Megfogalmazásom és kutatásom szerint a gyerekként átélt történések nagyban kapcsolatban állnak, hogy milyen felnőtté is válunk. Ezeket a „történéseket” a közlekedés témakörére is kiterjesztettem és kifejtettem. A fejezetben még párhuzamot vonok, milyen hasznos is, ha az ember valamit gyermekkorában nagyon jól megtanul, mert az jelentős kihatással lesz a felnőttkorára. A 4. fejezetben betekintés nyújtok az olvasó számára a Nemzeti Alaptantervbe, hogyan is jelenik meg a közlekedés oktatása a hazai általános iskolákban. Részletezem melyik órán kell megjelennie a közlekedés témakörének és a különböző általános iskolás osztályok órarendjeit és heti tanóraszámukat is ismertetem. A „Módszertanok” című fejezet hosszabban taglalja közlekedésbiztonságra nevelés oktatását gyerekeknél, illetve elmagyarázom az általam legfontosabbnak tartott főbb tanítási módszereket és azoknak szabályait is figyelembe veszem. E fejezetben még a közlekedés két nagy rendszeréről is szót ejtek, ezek az ember-jármű-környezet és a „3E” rendszere. A jelenlegi legfőbb közlekedésbiztonsági programok is bemutatásra kerülnek. Interjúkészítésemet az Aktív Magyarországért Felelős Kormánybiztosi Irodával is itt lehet olvasni, amely könnyebben rávilágít arra, hogyan is jelenik meg a közlekedéstudatos nevelés az iskolákban. A legvégén pedig készítettem egy kutatást, amelyben a szülők segítségét kértem a kitöltéshez. Arra a kérdésekre kerestem a választ, hogy mennyire tartják fontosnak a szülők a témát és mennyire foglalkoznak vele, illetve a gyermekük kap-e az iskolában közlekedéstudatos nevelést?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24232">
    <w:multiLevelType w:val="hybridMultilevel"/>
    <w:lvl w:ilvl="0" w:tplc="93460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24232">
    <w:abstractNumId w:val="83524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644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