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MARTIN RÓMEÓ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szabomartinromeo1998@gmail.com</w:t>
            </w:r>
            <w:r w:rsidRPr="002361E2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Bűnözők és online profiljaik – az OSINT alkalmazása a közösségi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egyre nagyobb szerepet játszik a mindennapi életünkben. Mára a kapcsolattartás és az önkifejezés elsődleges fórumává lépett elő, a felhasználók száma, valamint az ezeken a felületeken megosztott tartalmak mennyisége is napról napra növekszik. Napjainkban ritkán találkozunk olyan emberrel, főleg a fiatalabb generációk körében, aki ne lenne elérhető legalább egy közösségi felületen. A közösségi médiumok által kínált lehetőségek a különböző nyomozó hatóságok számára szintén elérhetőek. Az ezeken a felületeken megtalálható személyek számának és a hozzáférhető információ mértékének köszönhetően a közösségi média a nyílt forrású információszerzés (OSINT) egyik kiemelt színtere. Az OSINT fontos szerepet tölt be a nyomozó hatóságok által végzett feladatok ellátása során. A közösségi médiából nyílt forrású eszközökkel kinyerhető információk alapján lehetőség van feltérképezni többek között a vizsgált személy kapcsolati köreit, munkahelyét, valamint a tartózkodási helyét. A dolgozat folyamán bemutatom az OSINT közösségi médiában történő alkalmazásának lehetőségeit három különböző közösségi felületen keresztül, melyek a Facebook, az Instagram, valamint a TikTok. A dolgozat során részletesen elemzem a kutatás folyamatát, vagyis a saját profil létrehozását, a keresett személy profiljának megkeresését, valamint a megtalált profilból különböző módszerekkel történő információgyűjtést. A dolgozat készítése során kifejezetten körözött személyek tartózkodási helyének, valamint családi és ismerősi köreinek felderítésére fókuszáltam. A dolgozatban több általam elemzett esetet is bemutatok, melyeken keresztül szemléletesen ismertetem a kutatás során feldolgozott módszerek gyakorlati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12413">
    <w:multiLevelType w:val="hybridMultilevel"/>
    <w:lvl w:ilvl="0" w:tplc="22886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12413">
    <w:abstractNumId w:val="998124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431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