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TÁLOS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talosadam13@gmail.com</w:t>
            </w:r>
            <w:r w:rsidRPr="002361E2">
              <w:rPr>
                <w:i/>
              </w:rPr>
              <w:br/>
            </w:r>
            <w:r w:rsidR="00A96AEC">
              <w:t>Bűnüldözési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Simon Béla r. 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Számítógépek, laptopok közvetlen hozzáférésű memóriájának (RAM) forenzikus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bűncselekmények egyre nagyobb aránya valósul meg a kibertérben. Ennek következtében az elektronikus adatok, mint bizonyítékok szinte minden büntetőeljárásban jelen vannak. A változékony adatok, melyek átmenetileg a RAM memóriában tárolódnak, sok esetben csak egyszeri alkalommal szerezhetők be a büntetőeljárások során. Egy eszköz memóriája számos értékes elektronikus adatot tartalmazhat, gondoljunk csak a böngészési előzményekre, bejelentkezési adatokra, jelszavakra, IP-címekre, kártékony programok kódjaira. A RAM mentéséből származó digitális adatok nem tudnak a büntetőeljárásokban releváns szerepet játszani, mert a végrehajtó állomány döntő többsége nem rendelkezik a megfelelő technikai háttérrel ahhoz, hogy eredményes legyen a mentési műveletet.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Számítógépek, laptopok közvetlen hozzáférésű memóriájának (RAM) forenzikus vizsgálatakor törekedni kell arra, hogy a végrehajtása megfelelő képzettséggel ellátott személyek által történjen az eredményesség érdekében. Az alábbi pályamunkámban a forenzikus memóriamentés és elemzés jelentősége, jogi szabályozása, illetve gyakorlati megvalósulása kerül ismertetésre különböző szoftverek igénybevételével. A dolgozatomhoz írt segédlettel célom, hogy egy rövid, lényegre törő oktatási segédanyagot bocsátsak rendelkezésre a nyomozó hatóságok számára, ezzel elősegítve a személyi számítógépeken, laptopokban található operatív tár adattartalmának a külső helyszínen történő rögzítését. Ennek eredményeképpen remélhetőleg a RAM memória adattartalma nagyobb arányban fog szerepet játszani a büntetőeljárások során, amennyiben az ügy jellege megkívánja.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75887">
    <w:multiLevelType w:val="hybridMultilevel"/>
    <w:lvl w:ilvl="0" w:tplc="20439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75887">
    <w:abstractNumId w:val="184758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88168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