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feher.aki@gmail.com</w:t>
            </w:r>
            <w:r w:rsidRPr="002361E2">
              <w:rPr>
                <w:i/>
              </w:rPr>
              <w:br/>
            </w:r>
            <w:r w:rsidR="00A96AEC">
              <w:t>Mechatrnokai 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Tamás Géza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Precíziós technológia a mezőgazdaságban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precíziós mezőgazdaság többnyire a költségek csökkentése végett jött létre, és szakdolgozatomban is ezeknek a csökkenéseknek a valós eredményeit kutattam. Méréseim során a precíziós technikákkal rendelkező gépek, pontosabban a műtrágyaszórógép pontosságára kaptam választ, ugyanis pár gramm eltérési pontossággal működtek, ami nagyobb mennyiségen elenyésző. A szórás egyenlőtlenség számításkor olyan eredményekre jutottam, ami azt igazolja, hogy megéri a modern gépekbe való befektetés. Költség számításkor szintén biztató eredmények születtek, amik bizonyították a technikák valós hatásosságát. Következtetés képen azt tudom megállapítani, hogy a változó éghajlat, árak, életszínvonal amik befolyásolják a mezőgazdaságot, és nehezítik a szakma végzését, a munkámban említett összes technikával tudjuk szabályozni és jövedelmezőbbé tenni. Természetesen bízni kell ebben, és bátorság kell a befektetéshez. Szakdolgozatomban, a mezőgazdaság fejlődését elemeztem a kezdetektől a mai napig kifejlődött technikákig. Hangsúlyt helyeztem az elektronika fontosságára ebben a szakmában, és elemeztem a mechanikával együttműködő tulajdonságait, működéseit. Elsődlegesen a precíz mezőgazdaság alappillérét, a műholdakról számoltam be, ami a GPS vezérlés nélkülözhetetlen eleme. Ha szántóföldi precíziós technikáról beszélünk, a navigációs rendszerek adják a további lehetőségeknek az alapjait, ezért ide soroltam a nitrogén szenzorokat, amiket bemutattam működési elveik szerint. Továbbá elemeztem pár fontosabb talaj- és környezet szenzort, ami elengedhetetlen a mai modern mezőgazdaság vezetésében. Külön hangsúlyt fektettem a térképek felhasználására. Elemeztem a térképek elkészítési módjait, technikáit, és kiemelném, hogy ennél a műveletnél nem elég csak az informatikai részét ismerni, hanem a térképezni kívánt területek természeti adottságairól is információink kell, hogy legyenek. Munkám során lehetőségem volt differenciál térképek megismerkedésével, és készítésével, az NDVI technika fontosságával ebben a szakmában. Jelentős szerepet kapott az ISOBUS, mivel a méréseim során végzett eszközök az említett tulajdonsággal rendelkeznek. Az ISOBUS a precíziós technikában az elektronikai kommunikációért felel a mechanikus és elektronikus eszközök között. Kutató munkám többnyire a költségek valós csökkentésének feltárásával foglalkozott, ezért elemeztem az olyan technikákat, mint a szakaszvezérlés, amit méréseimkor is alkalmaztam, továbbá a differenciált kijuttatás és a célzott kijuttatás.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42710">
    <w:multiLevelType w:val="hybridMultilevel"/>
    <w:lvl w:ilvl="0" w:tplc="48222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42710">
    <w:abstractNumId w:val="741427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6879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