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EGERVÁRI BENCE</w:t>
            </w:r>
          </w:p>
          <w:p w:rsidR="00C275A3" w:rsidRDefault="00186641" w:rsidP="00C275A3">
            <w:pPr>
              <w:pStyle w:val="Hallgatokepzes"/>
            </w:pPr>
            <w:r w:rsidRPr="002361E2">
              <w:rPr>
                <w:i/>
              </w:rPr>
              <w:t>bence.egervari11@gmail.com</w:t>
            </w:r>
            <w:r w:rsidRPr="002361E2">
              <w:rPr>
                <w:i/>
              </w:rPr>
              <w:br/>
            </w:r>
            <w:r w:rsidR="00A96AEC">
              <w:t>Mechatronikai mérnök</w:t>
            </w:r>
            <w:r w:rsidR="00A96AEC">
              <w:br/>
            </w:r>
            <w:r w:rsidR="00E77B23">
              <w:t>BSc, 7. félév</w:t>
            </w:r>
          </w:p>
          <w:p w:rsidR="00C265CE" w:rsidRPr="009E5FF1" w:rsidRDefault="00E77B23" w:rsidP="009763E0">
            <w:pPr>
              <w:pStyle w:val="Hallgatointezmeny-kar"/>
              <w:rPr>
                <w:b/>
                <w:caps/>
              </w:rPr>
            </w:pPr>
            <w:r>
              <w:t>Szegedi Tudományegyetem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Sarcevic Péter</w:t>
            </w:r>
          </w:p>
          <w:p w:rsidR="00DB4822" w:rsidRDefault="00DB4822" w:rsidP="009763E0">
            <w:pPr>
              <w:pStyle w:val="Konzulensektitulus"/>
            </w:pPr>
            <w:r w:rsidRPr="00DB4822">
              <w:t>főiskolai docens,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Intelligens útvonaltervezés és konténer rakodás megvalósítása vasúti árumozgatás esetén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dolgozatomban egy elképzelt szituációt modellezek, ami egy automatizált rakodó berendezés, egy vasútállomáson. Azon ötletből alakult ki a feladat, hogy az áram hajtotta járművek fejlesztésén manapság elég nagy hangsúly van, mégis úgy érzem, ebből a vasutak kimaradnak, így próbáltam egy ötlettel effektívebbé tenni a vasúti áruszállítást. A munkámhoz a LabVIEW programozói környezetet választottam, ebben történik képfeldolgozás, azon belül QR kód olvasás, SQL adatbázis kezelés és ipari robot vezérlés. Az iskolában elérhető hardver egy Universal Robot UR5 volt, ami kiváló lehetőséget adott a reprezentáláshoz, ehhez alkalmaztam egy pneumatikus megfogót, és egy PLC vezérelt lineáris hajtást. Végeredményben egy működő rendszert sikerült kialakítanom, amely a kezdeti elképzelésimnek teljesen eleget tesz.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48710">
    <w:multiLevelType w:val="hybridMultilevel"/>
    <w:lvl w:ilvl="0" w:tplc="78300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48710">
    <w:abstractNumId w:val="187487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22676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