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UMANN KRISTÓF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dkszelethus@gmail.com</w:t>
            </w:r>
            <w:r w:rsidRPr="002361E2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Porkoláb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Rejtett függőségek feltárása: Értelmezhető Hibaüzenetek Generálása Adatfolyam Analízissel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szoftverhibák felfedezéséhez gyakran használt technológia a statikus analízis. Segítségével úgy kaphatunk egy szoftver minőségéről felmérést, hogy nem kell azt ténylegesen futtatnunk. Bár ezen eszközök a fejlesztés korai fázisaiban adnak visszajelzést, ezek kiértékelése valamint a programozói hibák kijavítása egy nem automaziálható feladat. Ennek következtében a legértékesebb, és legdrágább erőforrásból kell áldozni az analízis végezte után: tapasztalt emberek idejéből. Az, hogy a feljesztés ezen szakasza a lehető leggördülékenyebben és leggyorsabban folyjon, a statikus analízis eszköz eredményei tömörnek, de jól érthetőnek kell lennie.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 dolgozat keretében oyan technikákat mutatunk be, mely a statikus analízis egy fajtájának, a szimbolikus végrehajtás által generált hibaüzeneteket javítja. Az adatfolyam- illetve vezérlésfolyam analízis ötvözésével meg tudjuk tanítani az analizáló eszközt arra, hogyan fedezzen fel a hiba előfordulásához releváns kódrészleteket. Bár ezeket a kódrészleteket bejárta az eszköz analízis közben, hibaüzenet készítésekor, hibásan, nem jelölte őket relevánsnak. Eredményeink egy részét implementáltuk és publikáltuk az LLVM/Clang Static Analyzer projektben. Eredményeinket széles körben használt nyílt forráskódú C/C++ projekteken értékeltük ki, és példákat mutatunk arra, hogyan javult ilyen projekteket a hibaüzenetek minősége. A Clang Static Analyzer 10.0.0 verziójától a kontribúciónk alapértelmezetten be van kapcsolva minden analízis futtatásokat.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430628">
    <w:multiLevelType w:val="hybridMultilevel"/>
    <w:lvl w:ilvl="0" w:tplc="389577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430628">
    <w:abstractNumId w:val="134306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18011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