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koros.eszter17@gmail.com</w:t>
            </w:r>
            <w:r w:rsidRPr="002361E2">
              <w:rPr>
                <w:i/>
              </w:rPr>
              <w:br/>
            </w:r>
            <w:r w:rsidR="00A96AEC">
              <w:t>Gazdaságinformatika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László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használata a minőségellenőrzésben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a negyedik ipari forradalom kezdete óta jelen van a vállalatok életében, mellyel együtt az Internet of Things fogalom is előtérbe került. A termelési folyamat hatékonysága érdekében a gyártósorokon a minőség-ellenőrzés részlegen a humán erőforrásokat leváltották a neurális hálózattal rendelkező kamerák, illetve egyéb fejlett technológiák. Kutatásom során korábbi szakirodalmak elemzése alapján szeretném bemutatni a termelési folyamatokat, a mesterséges intelligenciát és a minőség-ellenőrzést a gyártósorokon. Célom megválaszolni azokat a kérdéseket, hogy a neurális hálózat alapú megoldások, hogyan vannak jelen a gyártási folyamatokban, illetve ezek milyen előnyökkel és hátrányokkal járnak. A gépi tanulás módszereinek felosztását Haibo He és kutatótársai ADASYN módszert leíró tudományos cikke inspirálta, melyben összefoglalják miszerint lehet használni mintavételezési startégiát, szintetikus adatgenerálást, költségérzékeny tanulást, aktív tanulást és a kernel alapú módszereket. Összefoglalva elmondható, hogy a kamerás minőség-ellenőrzésen belül több fejlesztendő terület van még, hiszen még nincsen nagy mértékben elterjedve ez a módszer, pedig a szakirodalmi áttekintés és az interjúk alapján egy megbízható technológiának számít.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02690">
    <w:multiLevelType w:val="hybridMultilevel"/>
    <w:lvl w:ilvl="0" w:tplc="35157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02690">
    <w:abstractNumId w:val="298026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928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