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BRECZKU ANNA MÁRIA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anna.breczku@gmail.com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Patrícia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PEST MEGYEI LAKOSSÁG FENNTARTHATÓ VÁSÁRLÁSI SZOKÁSAI A HAJÁPOLÁSI TERMÉKEK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Pest megyében élő vásárlók környezettudatos fogyasztásának vizsgálatára irányult, a Gyorsan forgó, napi fogyasztási cikkek körében, a hajápoló termékek ágazatában. A kutatás átfogó bevezetést nyújt a környezettudatosság és a fenntarthatóság témakörében, valamint a klímaváltozásról és a műanyag csomagolással kapcsolatos ellentmondásos véleményekről. Különböző kérdések vezették a kutatót arra, hogy szélesebb körben áttekintést kapjon a fogyasztói magatartásról, például arról, mennyire nyitottak a Pest megyei fogyasztók a fenntartható fogyasztásra. Másrészt, hogy mennyire befolyásolják őket a környezeti problémákkal és a klímaváltozással kapcsolatos ismereteik, illetve milyen változtatásokat hajtottak végre a környezettudatos vásárlási szokások érdekében. Ahhoz, hogy elegendő számú résztvevőt elérjen, a kutató kérdőívet használt, majd később a válaszokat elemezte, hogy megtalálja kérdéseire a válaszokat. A személyesebb és mélyebb vélemények érdekében a kutató több személyes interjút is készített különböző korú és nemű résztvevőkkel, és megkérdezte őket a környezettudatos hajápoló termékek fogyasztási szokásairól. Továbbá a kutató interjút készített a Henkel Magyarország, Schwarzkopf Professional üzletág egyik tagjával. A kutatás eredményei azt mutatják, hogy a fogyasztók magas szintű ismeretekkel rendelkeznek a környezettudatosságról, és tudatosak vásárlási szokásaikkal kapcsolatban, de hiányzik a motivációjuk a vásárlási szokásaikon való változtatásra. Másrészt az ár fontos tényező a döntéshozatalban, emellett a vásárlók számára hiányoznak a fenntartható termékek széles választási lehetőségei.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74490">
    <w:multiLevelType w:val="hybridMultilevel"/>
    <w:lvl w:ilvl="0" w:tplc="81261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74490">
    <w:abstractNumId w:val="728744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6079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