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bodo.anita07@gmail.com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jövő turistái Budapesten, a fenntartható okos városban.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fenntarthatóságot és az okos városok közti összefüggést elemezem hazai és nemzetközi példák alapján. Ehhez kapcsolódóan az új, alternatív turizmus lehetőségeit vizsgálom, hogy napjaink és a jövő turistái milyen elvárásokkal érkeznek/érkezhetnek fővárosunkba.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 írottak alapján, kutatási kérdéseim a következők: Budapest okos várossá válhat-e? Fővárosunk okos városként fenntarthatóvá válhat-e? Továbbá ez a változás milyen kapcsolatban áll a fogyasztó szokásaival, elvárásaival a turizmusban?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szekunder és primer módszereket alkalmazok. A szekunder kutatás keretein belül tanulmányozom a Magyarországon történő aktuális városfejlesztési stratégiákat (pl,: its2027, Smart Budapest, 2030-as stratégia) valamint a külföldi stratégiákat, példákat, tanulmányokat, szakkönyveket majd ezek összevetésével, elemzésével dolgozom ki, hogy milyen újítások, szemléletváltások szükségesek ahhoz, hogy Budapest egy fenntartható, okos várossá tudjon átalakulni. Emellett vizsgálom a turisták fogyasztói szokásait is a turizmusban.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primer kutatás egyik fő alappillérét a szakértői mélyinterjú képezi. Célom olyan szakember megszólítása, aki aktívan részt vesz Budapest okos várossá alakításában, modernizációjában. valamint a turizmus meghatározó szereplői.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interjúk mellett egy strukturált kérdéssort tartalmazó, online kérdőív formájában tárom fel 250 fogyasztó véleményét, meglátásait a fenntarthatóság, modernizáció témaköreiben és az utazással kapcsolatos elvárásaikkal kapcsolatban.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segítségével szeretném megismerni a fogyasztók véleményeit arról, hogy milyen fejlesztéseket javasolnak Budapest jövőjét illetően az okos város válás terén, illetve milyen problémák megoldását szeretnék elérni, javasolni. A válaszokból egy globális képet kaphatunk arról, hogy milyen viszonya van az fogyasztóknak a fenntarthatósággal, a környezettudatos életmóddal, mennyire nyitottak egy megújuló szemléletre akár utazásaik kapcsán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megismerhetjük Budapest turizmusának jelenlegi helyzetét a fenntarthatóság, a modernizáció, valamint az okos városok kritériumai szerint. A szekunder kutatásnak köszönhetően, ötleteket meríthetünk külföldi és belföldi példákból, különböző innovációs és városfejlesztési stratégiákból, így segíthetjük újabb ötletekkel fővárosunk fenntartható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3820">
    <w:multiLevelType w:val="hybridMultilevel"/>
    <w:lvl w:ilvl="0" w:tplc="57682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3820">
    <w:abstractNumId w:val="249938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022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